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8E461D" w:rsidRPr="006659E6" w:rsidRDefault="008E461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473B95" w:rsidRPr="00EC5631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3B2FF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</w:t>
      </w:r>
      <w:r w:rsidR="0058653E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.0</w:t>
      </w:r>
      <w:r w:rsidR="00E23CDE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="00473B95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.2026 </w:t>
      </w:r>
      <w:r w:rsidR="000A2FEC" w:rsidRPr="00EC563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№</w:t>
      </w:r>
      <w:r w:rsidR="00DF567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605</w:t>
      </w:r>
    </w:p>
    <w:p w:rsidR="00473B95" w:rsidRPr="00EC5631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5631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Пыталово</w:t>
      </w:r>
    </w:p>
    <w:p w:rsidR="008E461D" w:rsidRDefault="008E461D" w:rsidP="00754F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5631" w:rsidRPr="00EC5631" w:rsidRDefault="00EC5631" w:rsidP="00754F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5676" w:rsidRPr="00DF5676" w:rsidRDefault="00DF5676" w:rsidP="00DF5676">
      <w:pPr>
        <w:suppressAutoHyphens/>
        <w:spacing w:after="0" w:line="240" w:lineRule="atLeast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bookmarkStart w:id="0" w:name="_GoBack"/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 внесении изменений в административный регламент</w:t>
      </w:r>
    </w:p>
    <w:p w:rsidR="00DF5676" w:rsidRPr="00DF5676" w:rsidRDefault="00DF5676" w:rsidP="00DF5676">
      <w:pPr>
        <w:suppressAutoHyphens/>
        <w:spacing w:after="0" w:line="240" w:lineRule="atLeast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предоставления муниципальной услуги «Выдача </w:t>
      </w:r>
    </w:p>
    <w:p w:rsidR="00DF5676" w:rsidRPr="00DF5676" w:rsidRDefault="00DF5676" w:rsidP="00DF5676">
      <w:pPr>
        <w:suppressAutoHyphens/>
        <w:spacing w:after="0" w:line="240" w:lineRule="atLeast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разрешения на ввод объекта в эксплуатацию», утвержденный</w:t>
      </w:r>
    </w:p>
    <w:p w:rsidR="00DF5676" w:rsidRPr="00DF5676" w:rsidRDefault="00DF5676" w:rsidP="00DF5676">
      <w:pPr>
        <w:suppressAutoHyphens/>
        <w:spacing w:after="0" w:line="240" w:lineRule="atLeast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постановлением Администрации Пыталовского </w:t>
      </w:r>
    </w:p>
    <w:p w:rsidR="00DF5676" w:rsidRPr="00DF5676" w:rsidRDefault="00DF5676" w:rsidP="00DF5676">
      <w:pPr>
        <w:suppressAutoHyphens/>
        <w:spacing w:after="0" w:line="240" w:lineRule="atLeast"/>
        <w:contextualSpacing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муниципального округа от 28.05.2025  № 436</w:t>
      </w:r>
    </w:p>
    <w:bookmarkEnd w:id="0"/>
    <w:p w:rsidR="00DF5676" w:rsidRPr="00DF5676" w:rsidRDefault="00DF5676" w:rsidP="00DF5676">
      <w:pPr>
        <w:suppressAutoHyphens/>
        <w:spacing w:after="0" w:line="240" w:lineRule="atLeast"/>
        <w:contextualSpacing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:rsidR="00DF5676" w:rsidRPr="00DF5676" w:rsidRDefault="00DF5676" w:rsidP="00DF5676">
      <w:pPr>
        <w:suppressAutoHyphens/>
        <w:spacing w:after="0" w:line="240" w:lineRule="auto"/>
        <w:ind w:right="-1" w:firstLine="85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соответствии </w:t>
      </w:r>
      <w:r w:rsidRPr="00DF5676">
        <w:rPr>
          <w:rFonts w:ascii="PT Astra Serif" w:eastAsia="Calibri" w:hAnsi="PT Astra Serif" w:cs="PTAstraSerif-Regular"/>
          <w:sz w:val="28"/>
          <w:szCs w:val="28"/>
        </w:rPr>
        <w:t>со статьей 55 Градостроительного кодекса Российской Федерации,</w:t>
      </w:r>
      <w:r w:rsidRPr="00DF5676">
        <w:rPr>
          <w:rFonts w:ascii="Calibri" w:eastAsia="Calibri" w:hAnsi="Calibri" w:cs="Times New Roman"/>
        </w:rPr>
        <w:t xml:space="preserve"> </w:t>
      </w:r>
      <w:r w:rsidRPr="00DF5676">
        <w:rPr>
          <w:rFonts w:ascii="PT Astra Serif" w:eastAsia="Calibri" w:hAnsi="PT Astra Serif" w:cs="PTAstraSerif-Regular"/>
          <w:sz w:val="28"/>
          <w:szCs w:val="28"/>
        </w:rPr>
        <w:t xml:space="preserve">Федеральным законом от 06.10.2003 N 131-ФЗ  </w:t>
      </w:r>
      <w:r w:rsidRPr="00DF5676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</w:p>
    <w:p w:rsidR="00DF5676" w:rsidRPr="00DF5676" w:rsidRDefault="00DF5676" w:rsidP="00DF5676">
      <w:pPr>
        <w:suppressAutoHyphens/>
        <w:spacing w:after="0" w:line="240" w:lineRule="auto"/>
        <w:ind w:right="-1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Федеральным законом от 27.07.2010 N 210-ФЗ «Об организации предоставления государственных и муниципальных услуг» </w:t>
      </w:r>
      <w:r w:rsidRPr="00DF5676">
        <w:rPr>
          <w:rFonts w:ascii="Times New Roman" w:eastAsia="Calibri" w:hAnsi="Times New Roman" w:cs="Times New Roman"/>
          <w:sz w:val="28"/>
          <w:szCs w:val="28"/>
        </w:rPr>
        <w:t>Администрация Пыталовского муниципального округа постановляет: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Внести следующие изменения в административный регламент предоставления муниципальной услуги «Выдача  разрешения на ввод объекта в эксплуатацию», утвержденный постановлением Администрации Пыталовского  муниципального округа от 28.05.2025  № 436: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1.1. Абзац 3 пункта 3.3.3.1. изложить в следующей редакции: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сервитута»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1.2. пункт 3.3.3.1. дополнить абзацами следующего содержания: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«реквизиты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</w:t>
      </w: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proofErr w:type="gramEnd"/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соответствии с частью 1.3 статьи 52 Градостроительного кодекса Российской Федерации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частью 5 статьи 54 Градостроительного кодекса Российской Федерации;</w:t>
      </w:r>
      <w:proofErr w:type="gramEnd"/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использования.»</w:t>
      </w:r>
      <w:proofErr w:type="gramEnd"/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1.3. Абзац 4 пункта 3.3.3.2. признать утратившим силу.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1.4. Дополнить административный регламент пунктом 2.3.5. следующего содержания: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« 2.3.5. </w:t>
      </w:r>
      <w:proofErr w:type="gramStart"/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случае отказа в предоставлении муниципальной услуги Администрация Пыталовского муниципального округа,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  <w:proofErr w:type="gramEnd"/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:rsidR="00DF5676" w:rsidRPr="00DF5676" w:rsidRDefault="00DF5676" w:rsidP="00DF5676">
      <w:pPr>
        <w:spacing w:after="0" w:line="240" w:lineRule="atLeast"/>
        <w:ind w:firstLine="567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5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</w:t>
      </w:r>
    </w:p>
    <w:p w:rsidR="00DF5676" w:rsidRPr="00DF5676" w:rsidRDefault="00DF5676" w:rsidP="00DF5676">
      <w:pPr>
        <w:spacing w:after="0" w:line="240" w:lineRule="atLeast"/>
        <w:ind w:firstLine="851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F5676" w:rsidRPr="00DF5676" w:rsidRDefault="00DF5676" w:rsidP="00DF5676">
      <w:pPr>
        <w:spacing w:after="0" w:line="256" w:lineRule="auto"/>
        <w:ind w:firstLine="709"/>
        <w:contextualSpacing/>
        <w:jc w:val="both"/>
        <w:rPr>
          <w:rFonts w:ascii="PT Astra Serif" w:eastAsia="Calibri" w:hAnsi="PT Astra Serif" w:cs="Times New Roman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suppressAutoHyphens/>
        <w:autoSpaceDN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Врип</w:t>
      </w:r>
      <w:proofErr w:type="spellEnd"/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Главы Пыталовского</w:t>
      </w:r>
    </w:p>
    <w:p w:rsidR="00F52066" w:rsidRPr="00F52066" w:rsidRDefault="00F52066" w:rsidP="00F52066">
      <w:pPr>
        <w:autoSpaceDN w:val="0"/>
        <w:spacing w:after="0" w:line="240" w:lineRule="auto"/>
        <w:ind w:left="708" w:hanging="708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Pr="00F5206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С.В. Кривова</w:t>
      </w: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66" w:rsidRPr="00F52066" w:rsidRDefault="00F52066" w:rsidP="00F52066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FFD" w:rsidRPr="003B2FFD" w:rsidRDefault="003B2FFD" w:rsidP="00F5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a-IR" w:bidi="fa-IR"/>
        </w:rPr>
      </w:pPr>
    </w:p>
    <w:sectPr w:rsidR="003B2FFD" w:rsidRPr="003B2FFD" w:rsidSect="00EC5631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82D" w:rsidRDefault="00FB482D">
      <w:pPr>
        <w:spacing w:after="0" w:line="240" w:lineRule="auto"/>
      </w:pPr>
      <w:r>
        <w:separator/>
      </w:r>
    </w:p>
  </w:endnote>
  <w:endnote w:type="continuationSeparator" w:id="0">
    <w:p w:rsidR="00FB482D" w:rsidRDefault="00FB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AstraSerif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82D" w:rsidRDefault="00FB482D">
      <w:pPr>
        <w:spacing w:after="0" w:line="240" w:lineRule="auto"/>
      </w:pPr>
      <w:r>
        <w:separator/>
      </w:r>
    </w:p>
  </w:footnote>
  <w:footnote w:type="continuationSeparator" w:id="0">
    <w:p w:rsidR="00FB482D" w:rsidRDefault="00FB4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1D0B5EBC"/>
    <w:multiLevelType w:val="multilevel"/>
    <w:tmpl w:val="2C9E1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57F20"/>
    <w:multiLevelType w:val="multilevel"/>
    <w:tmpl w:val="A91065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62D42B1E"/>
    <w:multiLevelType w:val="multilevel"/>
    <w:tmpl w:val="C16A78C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69C4BEC"/>
    <w:multiLevelType w:val="multilevel"/>
    <w:tmpl w:val="C1CAF4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2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6F9E4D37"/>
    <w:multiLevelType w:val="multilevel"/>
    <w:tmpl w:val="1AEE7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F5354"/>
    <w:multiLevelType w:val="multilevel"/>
    <w:tmpl w:val="251AD42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2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7"/>
  </w:num>
  <w:num w:numId="20">
    <w:abstractNumId w:val="5"/>
  </w:num>
  <w:num w:numId="21">
    <w:abstractNumId w:val="9"/>
  </w:num>
  <w:num w:numId="22">
    <w:abstractNumId w:val="13"/>
  </w:num>
  <w:num w:numId="23">
    <w:abstractNumId w:val="2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6838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039"/>
    <w:rsid w:val="0014250B"/>
    <w:rsid w:val="001502DE"/>
    <w:rsid w:val="00150FFB"/>
    <w:rsid w:val="00155075"/>
    <w:rsid w:val="0016027A"/>
    <w:rsid w:val="00162FA5"/>
    <w:rsid w:val="00180432"/>
    <w:rsid w:val="00181275"/>
    <w:rsid w:val="00185845"/>
    <w:rsid w:val="0018586E"/>
    <w:rsid w:val="00187468"/>
    <w:rsid w:val="00191D4E"/>
    <w:rsid w:val="001929B8"/>
    <w:rsid w:val="0019694D"/>
    <w:rsid w:val="001A2393"/>
    <w:rsid w:val="001A245B"/>
    <w:rsid w:val="001B7A4F"/>
    <w:rsid w:val="001C17AC"/>
    <w:rsid w:val="001C2336"/>
    <w:rsid w:val="001C7E20"/>
    <w:rsid w:val="001D1B7E"/>
    <w:rsid w:val="001D2512"/>
    <w:rsid w:val="001E7F1D"/>
    <w:rsid w:val="001F348E"/>
    <w:rsid w:val="001F495C"/>
    <w:rsid w:val="001F7CE7"/>
    <w:rsid w:val="00202E4E"/>
    <w:rsid w:val="00207718"/>
    <w:rsid w:val="002107C7"/>
    <w:rsid w:val="00223F2C"/>
    <w:rsid w:val="00226572"/>
    <w:rsid w:val="0022681F"/>
    <w:rsid w:val="00227C70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42B1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2FFD"/>
    <w:rsid w:val="003B64E1"/>
    <w:rsid w:val="003C0CCD"/>
    <w:rsid w:val="003C1F95"/>
    <w:rsid w:val="003C65FF"/>
    <w:rsid w:val="003C662A"/>
    <w:rsid w:val="003C7969"/>
    <w:rsid w:val="003D15AD"/>
    <w:rsid w:val="003E2885"/>
    <w:rsid w:val="003E42B2"/>
    <w:rsid w:val="003E43DC"/>
    <w:rsid w:val="003E6BE6"/>
    <w:rsid w:val="003F09D3"/>
    <w:rsid w:val="003F2317"/>
    <w:rsid w:val="003F4EF4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221CB"/>
    <w:rsid w:val="00432B09"/>
    <w:rsid w:val="00433C42"/>
    <w:rsid w:val="0044018D"/>
    <w:rsid w:val="00440D23"/>
    <w:rsid w:val="00446BAF"/>
    <w:rsid w:val="00453F17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8C8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3B9E"/>
    <w:rsid w:val="00506737"/>
    <w:rsid w:val="00511399"/>
    <w:rsid w:val="005120DE"/>
    <w:rsid w:val="0051633F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1AD7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540C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6E50"/>
    <w:rsid w:val="00663E4F"/>
    <w:rsid w:val="0066455C"/>
    <w:rsid w:val="006659E6"/>
    <w:rsid w:val="006669FF"/>
    <w:rsid w:val="006734C4"/>
    <w:rsid w:val="00673E0B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C5AB3"/>
    <w:rsid w:val="006D45BC"/>
    <w:rsid w:val="006D76F2"/>
    <w:rsid w:val="006E0907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303A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2E0E"/>
    <w:rsid w:val="0076332E"/>
    <w:rsid w:val="00763DAC"/>
    <w:rsid w:val="00766D0C"/>
    <w:rsid w:val="00771384"/>
    <w:rsid w:val="00773226"/>
    <w:rsid w:val="00777B5E"/>
    <w:rsid w:val="00781376"/>
    <w:rsid w:val="00781914"/>
    <w:rsid w:val="007868C0"/>
    <w:rsid w:val="007869A0"/>
    <w:rsid w:val="00786FFC"/>
    <w:rsid w:val="00787397"/>
    <w:rsid w:val="00791897"/>
    <w:rsid w:val="007A2F79"/>
    <w:rsid w:val="007A53CB"/>
    <w:rsid w:val="007B0278"/>
    <w:rsid w:val="007B29F1"/>
    <w:rsid w:val="007B33C4"/>
    <w:rsid w:val="007C2266"/>
    <w:rsid w:val="007C692B"/>
    <w:rsid w:val="007D141A"/>
    <w:rsid w:val="007D2199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2C6"/>
    <w:rsid w:val="00837FB8"/>
    <w:rsid w:val="00840A4C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58B0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461D"/>
    <w:rsid w:val="008E5B57"/>
    <w:rsid w:val="00900483"/>
    <w:rsid w:val="0090073A"/>
    <w:rsid w:val="009010C8"/>
    <w:rsid w:val="009038FA"/>
    <w:rsid w:val="00905706"/>
    <w:rsid w:val="00913BC2"/>
    <w:rsid w:val="00920BD7"/>
    <w:rsid w:val="0092164F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6711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32E83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9753B"/>
    <w:rsid w:val="00BA095C"/>
    <w:rsid w:val="00BA36BA"/>
    <w:rsid w:val="00BB3A56"/>
    <w:rsid w:val="00BC1F1F"/>
    <w:rsid w:val="00BC4893"/>
    <w:rsid w:val="00BD113F"/>
    <w:rsid w:val="00BD77C7"/>
    <w:rsid w:val="00BE1CB7"/>
    <w:rsid w:val="00BE4BF0"/>
    <w:rsid w:val="00BE5707"/>
    <w:rsid w:val="00BE7782"/>
    <w:rsid w:val="00BF0F30"/>
    <w:rsid w:val="00BF695E"/>
    <w:rsid w:val="00C03FA6"/>
    <w:rsid w:val="00C055FC"/>
    <w:rsid w:val="00C05F7B"/>
    <w:rsid w:val="00C141F1"/>
    <w:rsid w:val="00C216BE"/>
    <w:rsid w:val="00C2387F"/>
    <w:rsid w:val="00C239F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B5504"/>
    <w:rsid w:val="00CC100A"/>
    <w:rsid w:val="00CC4322"/>
    <w:rsid w:val="00CC4F68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2128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E393B"/>
    <w:rsid w:val="00DF368E"/>
    <w:rsid w:val="00DF5407"/>
    <w:rsid w:val="00DF5676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4FD2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5631"/>
    <w:rsid w:val="00EC74B4"/>
    <w:rsid w:val="00ED3692"/>
    <w:rsid w:val="00ED36E7"/>
    <w:rsid w:val="00EE328E"/>
    <w:rsid w:val="00EE3A66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52066"/>
    <w:rsid w:val="00F60A32"/>
    <w:rsid w:val="00F67703"/>
    <w:rsid w:val="00F70BBB"/>
    <w:rsid w:val="00F7461B"/>
    <w:rsid w:val="00F76BFB"/>
    <w:rsid w:val="00F868D0"/>
    <w:rsid w:val="00F91846"/>
    <w:rsid w:val="00F973D0"/>
    <w:rsid w:val="00F976B1"/>
    <w:rsid w:val="00FA295F"/>
    <w:rsid w:val="00FA3035"/>
    <w:rsid w:val="00FA4E47"/>
    <w:rsid w:val="00FB38D2"/>
    <w:rsid w:val="00FB482D"/>
    <w:rsid w:val="00FB4992"/>
    <w:rsid w:val="00FB6471"/>
    <w:rsid w:val="00FB707F"/>
    <w:rsid w:val="00FC1927"/>
    <w:rsid w:val="00FC4BD9"/>
    <w:rsid w:val="00FD5F20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rsid w:val="00046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7D2199"/>
  </w:style>
  <w:style w:type="table" w:customStyle="1" w:styleId="410">
    <w:name w:val="Сетка таблицы41"/>
    <w:basedOn w:val="a1"/>
    <w:next w:val="a8"/>
    <w:uiPriority w:val="59"/>
    <w:rsid w:val="0072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basedOn w:val="a"/>
    <w:next w:val="a"/>
    <w:link w:val="10"/>
    <w:uiPriority w:val="9"/>
    <w:qFormat/>
    <w:rsid w:val="00673E0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E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673E0B"/>
    <w:pPr>
      <w:keepNext/>
      <w:spacing w:after="0" w:line="240" w:lineRule="auto"/>
      <w:ind w:right="546"/>
      <w:jc w:val="center"/>
      <w:outlineLvl w:val="3"/>
    </w:pPr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A06"/>
  </w:style>
  <w:style w:type="paragraph" w:customStyle="1" w:styleId="110">
    <w:name w:val="Заголовок 11"/>
    <w:basedOn w:val="a"/>
    <w:next w:val="a"/>
    <w:uiPriority w:val="9"/>
    <w:qFormat/>
    <w:rsid w:val="00673E0B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73E0B"/>
    <w:pPr>
      <w:keepNext/>
      <w:keepLines/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673E0B"/>
    <w:rPr>
      <w:rFonts w:ascii="Times New Roman" w:eastAsia="Calibri" w:hAnsi="Times New Roman" w:cs="Times New Roman"/>
      <w:b/>
      <w:sz w:val="24"/>
      <w:szCs w:val="24"/>
      <w:lang w:val="x-none" w:eastAsia="ru-RU"/>
    </w:rPr>
  </w:style>
  <w:style w:type="numbering" w:customStyle="1" w:styleId="20">
    <w:name w:val="Нет списка2"/>
    <w:next w:val="a2"/>
    <w:uiPriority w:val="99"/>
    <w:semiHidden/>
    <w:unhideWhenUsed/>
    <w:rsid w:val="00673E0B"/>
  </w:style>
  <w:style w:type="character" w:customStyle="1" w:styleId="10">
    <w:name w:val="Заголовок 1 Знак"/>
    <w:basedOn w:val="a0"/>
    <w:link w:val="1"/>
    <w:uiPriority w:val="9"/>
    <w:rsid w:val="00673E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3E0B"/>
    <w:rPr>
      <w:rFonts w:ascii="Cambria" w:eastAsia="Times New Roman" w:hAnsi="Cambria" w:cs="Times New Roman"/>
      <w:b/>
      <w:bCs/>
      <w:color w:val="4F81BD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3E0B"/>
    <w:rPr>
      <w:color w:val="800080"/>
      <w:u w:val="single"/>
    </w:rPr>
  </w:style>
  <w:style w:type="paragraph" w:styleId="ad">
    <w:name w:val="Body Text"/>
    <w:basedOn w:val="a"/>
    <w:link w:val="ae"/>
    <w:semiHidden/>
    <w:unhideWhenUsed/>
    <w:rsid w:val="00673E0B"/>
    <w:pPr>
      <w:spacing w:after="0" w:line="204" w:lineRule="auto"/>
    </w:pPr>
    <w:rPr>
      <w:rFonts w:ascii="Arial Narrow" w:eastAsia="Calibri" w:hAnsi="Arial Narrow" w:cs="Times New Roman"/>
      <w:sz w:val="20"/>
      <w:szCs w:val="20"/>
      <w:lang w:val="x-none" w:eastAsia="ru-RU"/>
    </w:rPr>
  </w:style>
  <w:style w:type="character" w:customStyle="1" w:styleId="ae">
    <w:name w:val="Основной текст Знак"/>
    <w:basedOn w:val="a0"/>
    <w:link w:val="ad"/>
    <w:semiHidden/>
    <w:rsid w:val="00673E0B"/>
    <w:rPr>
      <w:rFonts w:ascii="Arial Narrow" w:eastAsia="Calibri" w:hAnsi="Arial Narrow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673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67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+таб Знак"/>
    <w:link w:val="af0"/>
    <w:locked/>
    <w:rsid w:val="00673E0B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0">
    <w:name w:val="+таб"/>
    <w:basedOn w:val="a"/>
    <w:link w:val="af"/>
    <w:qFormat/>
    <w:rsid w:val="00673E0B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rmaltextrun">
    <w:name w:val="normaltextrun"/>
    <w:rsid w:val="00673E0B"/>
  </w:style>
  <w:style w:type="character" w:customStyle="1" w:styleId="eop">
    <w:name w:val="eop"/>
    <w:rsid w:val="00673E0B"/>
  </w:style>
  <w:style w:type="character" w:customStyle="1" w:styleId="111">
    <w:name w:val="Заголовок 1 Знак1"/>
    <w:basedOn w:val="a0"/>
    <w:uiPriority w:val="9"/>
    <w:rsid w:val="00673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73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1">
    <w:name w:val="FollowedHyperlink"/>
    <w:basedOn w:val="a0"/>
    <w:uiPriority w:val="99"/>
    <w:semiHidden/>
    <w:unhideWhenUsed/>
    <w:rsid w:val="00673E0B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rsid w:val="00046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7D2199"/>
  </w:style>
  <w:style w:type="table" w:customStyle="1" w:styleId="410">
    <w:name w:val="Сетка таблицы41"/>
    <w:basedOn w:val="a1"/>
    <w:next w:val="a8"/>
    <w:uiPriority w:val="59"/>
    <w:rsid w:val="0072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135EF-D568-4116-AFFE-B59E4195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1698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522</cp:revision>
  <cp:lastPrinted>2026-06-22T12:55:00Z</cp:lastPrinted>
  <dcterms:created xsi:type="dcterms:W3CDTF">2025-12-29T06:56:00Z</dcterms:created>
  <dcterms:modified xsi:type="dcterms:W3CDTF">2026-06-22T12:55:00Z</dcterms:modified>
</cp:coreProperties>
</file>