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F061BA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8E461D" w:rsidRPr="006659E6" w:rsidRDefault="008E461D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</w:p>
    <w:p w:rsidR="00473B95" w:rsidRPr="00EC5631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EC563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 w:rsidR="003B2FF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22</w:t>
      </w:r>
      <w:r w:rsidR="0058653E" w:rsidRPr="00EC563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.0</w:t>
      </w:r>
      <w:r w:rsidR="00E23CDE" w:rsidRPr="00EC563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6</w:t>
      </w:r>
      <w:r w:rsidR="00473B95" w:rsidRPr="00EC563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.2026 </w:t>
      </w:r>
      <w:r w:rsidR="000A2FEC" w:rsidRPr="00EC563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№</w:t>
      </w:r>
      <w:r w:rsidR="00F520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604</w:t>
      </w:r>
    </w:p>
    <w:p w:rsidR="00473B95" w:rsidRPr="00EC5631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5631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Пыталово</w:t>
      </w:r>
    </w:p>
    <w:p w:rsidR="008E461D" w:rsidRDefault="008E461D" w:rsidP="00754F2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5631" w:rsidRPr="00EC5631" w:rsidRDefault="00EC5631" w:rsidP="00754F2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52066" w:rsidRPr="00F52066" w:rsidRDefault="00F52066" w:rsidP="00F52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20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дополнений в Перечень </w:t>
      </w:r>
    </w:p>
    <w:p w:rsidR="00F52066" w:rsidRPr="00F52066" w:rsidRDefault="00F52066" w:rsidP="00F52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20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должностных лиц, уполномоченных</w:t>
      </w:r>
    </w:p>
    <w:p w:rsidR="00F52066" w:rsidRPr="00F52066" w:rsidRDefault="00F52066" w:rsidP="00F52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20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составлять протоколы об </w:t>
      </w:r>
      <w:proofErr w:type="gramStart"/>
      <w:r w:rsidRPr="00F520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административных</w:t>
      </w:r>
      <w:proofErr w:type="gramEnd"/>
    </w:p>
    <w:p w:rsidR="00F52066" w:rsidRPr="00F52066" w:rsidRDefault="00F52066" w:rsidP="00F52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520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правонарушениях</w:t>
      </w:r>
      <w:proofErr w:type="gramEnd"/>
      <w:r w:rsidRPr="00F520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основании пункта 11 части 1 </w:t>
      </w:r>
    </w:p>
    <w:p w:rsidR="00F52066" w:rsidRPr="00F52066" w:rsidRDefault="00F52066" w:rsidP="00F52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20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статьи 4.1 Закона Псковской области</w:t>
      </w:r>
    </w:p>
    <w:p w:rsidR="00F52066" w:rsidRPr="00F52066" w:rsidRDefault="00F52066" w:rsidP="00F52066">
      <w:pPr>
        <w:autoSpaceDE w:val="0"/>
        <w:autoSpaceDN w:val="0"/>
        <w:adjustRightInd w:val="0"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20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административных правонарушениях</w:t>
      </w:r>
    </w:p>
    <w:p w:rsidR="00F52066" w:rsidRPr="00F52066" w:rsidRDefault="00F52066" w:rsidP="00F52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20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  Псковской области»</w:t>
      </w:r>
    </w:p>
    <w:p w:rsidR="00F52066" w:rsidRPr="00F52066" w:rsidRDefault="00F52066" w:rsidP="00F52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F520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утвержденный</w:t>
      </w:r>
      <w:proofErr w:type="gramEnd"/>
      <w:r w:rsidRPr="00F520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постановлением Администрации</w:t>
      </w:r>
    </w:p>
    <w:p w:rsidR="00F52066" w:rsidRPr="00F52066" w:rsidRDefault="00F52066" w:rsidP="00F52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20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Пыталовского муниципального округа</w:t>
      </w:r>
    </w:p>
    <w:p w:rsidR="00F52066" w:rsidRPr="00F52066" w:rsidRDefault="00F52066" w:rsidP="00F52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20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24.11.2025 № 1020 </w:t>
      </w:r>
    </w:p>
    <w:p w:rsidR="00F52066" w:rsidRPr="00F52066" w:rsidRDefault="00F52066" w:rsidP="00F52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20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52066" w:rsidRDefault="00F52066" w:rsidP="00F520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52066" w:rsidRPr="00F52066" w:rsidRDefault="00F52066" w:rsidP="00F520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52066" w:rsidRPr="00F52066" w:rsidRDefault="00F52066" w:rsidP="00F520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F5206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соответствии с пунктом 2 части 1 статьи 1 Закона Псковской области от 03.06.2010 № 977-оз «О наделении органов местного самоуправления отдельными государственными полномочиями в сфере административных правонарушений и об административных комиссиях в Псковской области», пункта 11 части 1 статьи 4.1 Закона Псковской области от 04.05.2003 № 268-оз «Об административных правонарушениях на территории Псковской области» Администрация Пыталовского муниципального округа ПОСТАНОВЛЯЕТ: </w:t>
      </w:r>
      <w:proofErr w:type="gramEnd"/>
    </w:p>
    <w:p w:rsidR="00F52066" w:rsidRPr="00F52066" w:rsidRDefault="00F52066" w:rsidP="00F520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5206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Дополнить Перечень должностных лиц Администрации Пыталовского муниципального округа, уполномоченных составлять протоколы об административных правонарушениях на основании пункта 11 части 1 статьи 4.1 Закона Псковской области «Об административных правонарушениях на территории Псковской области», утвержденный постановлением Администрации Пыталовского муниципального округа от 24.11.2025 № 1020, графой 15 следующего содержания: </w:t>
      </w:r>
    </w:p>
    <w:p w:rsidR="00F52066" w:rsidRPr="00F52066" w:rsidRDefault="00F52066" w:rsidP="00F520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4394"/>
      </w:tblGrid>
      <w:tr w:rsidR="00F52066" w:rsidRPr="00F52066" w:rsidTr="00F52066">
        <w:trPr>
          <w:trHeight w:val="1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66" w:rsidRPr="00F52066" w:rsidRDefault="00F52066" w:rsidP="00F52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20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66" w:rsidRPr="00F52066" w:rsidRDefault="00F52066" w:rsidP="00F52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2066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по делам ГО и ЧС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66" w:rsidRPr="00F52066" w:rsidRDefault="00F52066" w:rsidP="00F52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2066">
              <w:rPr>
                <w:rFonts w:ascii="Times New Roman" w:eastAsia="Times New Roman" w:hAnsi="Times New Roman" w:cs="Times New Roman"/>
                <w:sz w:val="28"/>
                <w:szCs w:val="28"/>
              </w:rPr>
              <w:t>статья 2.38</w:t>
            </w:r>
          </w:p>
          <w:p w:rsidR="00F52066" w:rsidRPr="00F52066" w:rsidRDefault="00F52066" w:rsidP="00F52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52066" w:rsidRPr="00F52066" w:rsidRDefault="00F52066" w:rsidP="00F52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52066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F52066">
        <w:rPr>
          <w:rFonts w:ascii="Times New Roman" w:eastAsia="Times New Roman" w:hAnsi="Times New Roman" w:cs="Times New Roman"/>
          <w:sz w:val="28"/>
          <w:szCs w:val="20"/>
          <w:lang w:eastAsia="ru-RU"/>
        </w:rPr>
        <w:t>2.  Настоящее постановление вступает в силу после его официального опубликования.</w:t>
      </w:r>
    </w:p>
    <w:p w:rsidR="00F52066" w:rsidRPr="00F52066" w:rsidRDefault="00F52066" w:rsidP="00F5206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5206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  Опубликовать настоящее постановление в газете «Наша жизнь» и разместить на официальном сайте  Пыталовского муниципального округа в сети «Интернет»  https://pytalovo.gosuslugi.ru/.  </w:t>
      </w:r>
    </w:p>
    <w:p w:rsidR="00F52066" w:rsidRPr="00F52066" w:rsidRDefault="00F52066" w:rsidP="00F5206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52066" w:rsidRPr="00F52066" w:rsidRDefault="00F52066" w:rsidP="00F5206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52066" w:rsidRPr="00F52066" w:rsidRDefault="00F52066" w:rsidP="00F52066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066" w:rsidRPr="00F52066" w:rsidRDefault="00F52066" w:rsidP="00F52066">
      <w:pPr>
        <w:suppressAutoHyphens/>
        <w:autoSpaceDN w:val="0"/>
        <w:spacing w:after="0" w:line="240" w:lineRule="auto"/>
        <w:ind w:left="708" w:hanging="708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F5206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>Врип</w:t>
      </w:r>
      <w:proofErr w:type="spellEnd"/>
      <w:r w:rsidRPr="00F5206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 xml:space="preserve"> Главы Пыталовского</w:t>
      </w:r>
    </w:p>
    <w:p w:rsidR="00F52066" w:rsidRPr="00F52066" w:rsidRDefault="00F52066" w:rsidP="00F52066">
      <w:pPr>
        <w:autoSpaceDN w:val="0"/>
        <w:spacing w:after="0" w:line="240" w:lineRule="auto"/>
        <w:ind w:left="708" w:hanging="708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r w:rsidRPr="00F5206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</w:t>
      </w:r>
      <w:bookmarkStart w:id="0" w:name="_GoBack"/>
      <w:bookmarkEnd w:id="0"/>
      <w:r w:rsidRPr="00F5206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>С.В. Кривова</w:t>
      </w:r>
    </w:p>
    <w:p w:rsidR="00F52066" w:rsidRPr="00F52066" w:rsidRDefault="00F52066" w:rsidP="00F52066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066" w:rsidRPr="00F52066" w:rsidRDefault="00F52066" w:rsidP="00F52066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066" w:rsidRPr="00F52066" w:rsidRDefault="00F52066" w:rsidP="00F52066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066" w:rsidRPr="00F52066" w:rsidRDefault="00F52066" w:rsidP="00F52066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066" w:rsidRPr="00F52066" w:rsidRDefault="00F52066" w:rsidP="00F52066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066" w:rsidRPr="00F52066" w:rsidRDefault="00F52066" w:rsidP="00F52066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FFD" w:rsidRPr="003B2FFD" w:rsidRDefault="003B2FFD" w:rsidP="00F520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a-IR" w:bidi="fa-IR"/>
        </w:rPr>
      </w:pPr>
    </w:p>
    <w:sectPr w:rsidR="003B2FFD" w:rsidRPr="003B2FFD" w:rsidSect="00EC5631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F68" w:rsidRDefault="00CC4F68">
      <w:pPr>
        <w:spacing w:after="0" w:line="240" w:lineRule="auto"/>
      </w:pPr>
      <w:r>
        <w:separator/>
      </w:r>
    </w:p>
  </w:endnote>
  <w:endnote w:type="continuationSeparator" w:id="0">
    <w:p w:rsidR="00CC4F68" w:rsidRDefault="00CC4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F68" w:rsidRDefault="00CC4F68">
      <w:pPr>
        <w:spacing w:after="0" w:line="240" w:lineRule="auto"/>
      </w:pPr>
      <w:r>
        <w:separator/>
      </w:r>
    </w:p>
  </w:footnote>
  <w:footnote w:type="continuationSeparator" w:id="0">
    <w:p w:rsidR="00CC4F68" w:rsidRDefault="00CC4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9D4977"/>
    <w:multiLevelType w:val="hybridMultilevel"/>
    <w:tmpl w:val="F5C4FD8A"/>
    <w:lvl w:ilvl="0" w:tplc="5868EFE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1D0B5EBC"/>
    <w:multiLevelType w:val="multilevel"/>
    <w:tmpl w:val="2C9E1AD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7064201"/>
    <w:multiLevelType w:val="hybridMultilevel"/>
    <w:tmpl w:val="3AC27404"/>
    <w:lvl w:ilvl="0" w:tplc="6A9C58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0AC42E6"/>
    <w:multiLevelType w:val="hybridMultilevel"/>
    <w:tmpl w:val="4DD8B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A57F20"/>
    <w:multiLevelType w:val="multilevel"/>
    <w:tmpl w:val="A91065E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9">
    <w:nsid w:val="62D42B1E"/>
    <w:multiLevelType w:val="multilevel"/>
    <w:tmpl w:val="C16A78C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669C4BEC"/>
    <w:multiLevelType w:val="multilevel"/>
    <w:tmpl w:val="C1CAF43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22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3">
    <w:nsid w:val="6F9E4D37"/>
    <w:multiLevelType w:val="multilevel"/>
    <w:tmpl w:val="1AEE70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5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8F5354"/>
    <w:multiLevelType w:val="multilevel"/>
    <w:tmpl w:val="251AD42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2"/>
  </w:num>
  <w:num w:numId="7">
    <w:abstractNumId w:val="2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7"/>
  </w:num>
  <w:num w:numId="20">
    <w:abstractNumId w:val="5"/>
  </w:num>
  <w:num w:numId="21">
    <w:abstractNumId w:val="9"/>
  </w:num>
  <w:num w:numId="22">
    <w:abstractNumId w:val="13"/>
  </w:num>
  <w:num w:numId="23">
    <w:abstractNumId w:val="22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4C51"/>
    <w:rsid w:val="000150E0"/>
    <w:rsid w:val="00020807"/>
    <w:rsid w:val="00020B9D"/>
    <w:rsid w:val="0002215E"/>
    <w:rsid w:val="00027FDE"/>
    <w:rsid w:val="00034357"/>
    <w:rsid w:val="00046838"/>
    <w:rsid w:val="000478A6"/>
    <w:rsid w:val="00055A5B"/>
    <w:rsid w:val="00056E63"/>
    <w:rsid w:val="00061379"/>
    <w:rsid w:val="00067374"/>
    <w:rsid w:val="000747C3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C32D0"/>
    <w:rsid w:val="000C78F2"/>
    <w:rsid w:val="000D5CCE"/>
    <w:rsid w:val="000D7519"/>
    <w:rsid w:val="000D7D2B"/>
    <w:rsid w:val="000E31C4"/>
    <w:rsid w:val="000E48F0"/>
    <w:rsid w:val="000E4AA0"/>
    <w:rsid w:val="000F6217"/>
    <w:rsid w:val="000F7DC4"/>
    <w:rsid w:val="00100705"/>
    <w:rsid w:val="001103C3"/>
    <w:rsid w:val="00116213"/>
    <w:rsid w:val="001177C9"/>
    <w:rsid w:val="0012111F"/>
    <w:rsid w:val="00124F07"/>
    <w:rsid w:val="00125C8B"/>
    <w:rsid w:val="00126241"/>
    <w:rsid w:val="00135960"/>
    <w:rsid w:val="001410E8"/>
    <w:rsid w:val="00142039"/>
    <w:rsid w:val="0014250B"/>
    <w:rsid w:val="001502DE"/>
    <w:rsid w:val="00150FFB"/>
    <w:rsid w:val="00155075"/>
    <w:rsid w:val="0016027A"/>
    <w:rsid w:val="00162FA5"/>
    <w:rsid w:val="00180432"/>
    <w:rsid w:val="00181275"/>
    <w:rsid w:val="00185845"/>
    <w:rsid w:val="0018586E"/>
    <w:rsid w:val="00187468"/>
    <w:rsid w:val="00191D4E"/>
    <w:rsid w:val="001929B8"/>
    <w:rsid w:val="0019694D"/>
    <w:rsid w:val="001A2393"/>
    <w:rsid w:val="001A245B"/>
    <w:rsid w:val="001B7A4F"/>
    <w:rsid w:val="001C17AC"/>
    <w:rsid w:val="001C2336"/>
    <w:rsid w:val="001C7E20"/>
    <w:rsid w:val="001D1B7E"/>
    <w:rsid w:val="001D2512"/>
    <w:rsid w:val="001E7F1D"/>
    <w:rsid w:val="001F348E"/>
    <w:rsid w:val="001F495C"/>
    <w:rsid w:val="001F7CE7"/>
    <w:rsid w:val="00202E4E"/>
    <w:rsid w:val="00207718"/>
    <w:rsid w:val="002107C7"/>
    <w:rsid w:val="00223F2C"/>
    <w:rsid w:val="00226572"/>
    <w:rsid w:val="0022681F"/>
    <w:rsid w:val="00227C70"/>
    <w:rsid w:val="00234138"/>
    <w:rsid w:val="002412CF"/>
    <w:rsid w:val="002479B1"/>
    <w:rsid w:val="002704FE"/>
    <w:rsid w:val="00272B86"/>
    <w:rsid w:val="002778C5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D6A13"/>
    <w:rsid w:val="002E6FD4"/>
    <w:rsid w:val="002F1E6A"/>
    <w:rsid w:val="002F42B1"/>
    <w:rsid w:val="002F7B22"/>
    <w:rsid w:val="00301A1E"/>
    <w:rsid w:val="0032245A"/>
    <w:rsid w:val="00325325"/>
    <w:rsid w:val="003261B8"/>
    <w:rsid w:val="00326E88"/>
    <w:rsid w:val="0033677C"/>
    <w:rsid w:val="00344739"/>
    <w:rsid w:val="00355599"/>
    <w:rsid w:val="003567F9"/>
    <w:rsid w:val="003847AA"/>
    <w:rsid w:val="003974BA"/>
    <w:rsid w:val="003A40A7"/>
    <w:rsid w:val="003B2FFD"/>
    <w:rsid w:val="003B64E1"/>
    <w:rsid w:val="003C0CCD"/>
    <w:rsid w:val="003C1F95"/>
    <w:rsid w:val="003C65FF"/>
    <w:rsid w:val="003C662A"/>
    <w:rsid w:val="003C7969"/>
    <w:rsid w:val="003D15AD"/>
    <w:rsid w:val="003E2885"/>
    <w:rsid w:val="003E42B2"/>
    <w:rsid w:val="003E43DC"/>
    <w:rsid w:val="003E6BE6"/>
    <w:rsid w:val="003F09D3"/>
    <w:rsid w:val="003F2317"/>
    <w:rsid w:val="003F4EF4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221CB"/>
    <w:rsid w:val="00432B09"/>
    <w:rsid w:val="00433C42"/>
    <w:rsid w:val="0044018D"/>
    <w:rsid w:val="00440D23"/>
    <w:rsid w:val="00446BAF"/>
    <w:rsid w:val="00453F17"/>
    <w:rsid w:val="00454267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8C8"/>
    <w:rsid w:val="004B4F1C"/>
    <w:rsid w:val="004C1A0A"/>
    <w:rsid w:val="004C740F"/>
    <w:rsid w:val="004D1983"/>
    <w:rsid w:val="004D4E3E"/>
    <w:rsid w:val="004D59A2"/>
    <w:rsid w:val="004D7874"/>
    <w:rsid w:val="004E29EE"/>
    <w:rsid w:val="004E4688"/>
    <w:rsid w:val="004F4DCF"/>
    <w:rsid w:val="00500134"/>
    <w:rsid w:val="00503B9E"/>
    <w:rsid w:val="00506737"/>
    <w:rsid w:val="00511399"/>
    <w:rsid w:val="005120DE"/>
    <w:rsid w:val="0051633F"/>
    <w:rsid w:val="0051765B"/>
    <w:rsid w:val="005177A1"/>
    <w:rsid w:val="00521B0C"/>
    <w:rsid w:val="00521BEF"/>
    <w:rsid w:val="00534C20"/>
    <w:rsid w:val="00536567"/>
    <w:rsid w:val="005377DC"/>
    <w:rsid w:val="00540AFE"/>
    <w:rsid w:val="00553629"/>
    <w:rsid w:val="0055747D"/>
    <w:rsid w:val="00557CB9"/>
    <w:rsid w:val="00560F93"/>
    <w:rsid w:val="0056139D"/>
    <w:rsid w:val="00567341"/>
    <w:rsid w:val="00572360"/>
    <w:rsid w:val="00573A03"/>
    <w:rsid w:val="00573F18"/>
    <w:rsid w:val="005821F3"/>
    <w:rsid w:val="0058653E"/>
    <w:rsid w:val="00587247"/>
    <w:rsid w:val="005920CF"/>
    <w:rsid w:val="00594CB5"/>
    <w:rsid w:val="0059626D"/>
    <w:rsid w:val="005A1B40"/>
    <w:rsid w:val="005A6B3C"/>
    <w:rsid w:val="005A736D"/>
    <w:rsid w:val="005B02B4"/>
    <w:rsid w:val="005B1724"/>
    <w:rsid w:val="005B380B"/>
    <w:rsid w:val="005B51A4"/>
    <w:rsid w:val="005B71D5"/>
    <w:rsid w:val="005C16B7"/>
    <w:rsid w:val="005C1896"/>
    <w:rsid w:val="005C1AD7"/>
    <w:rsid w:val="005C2262"/>
    <w:rsid w:val="005C2C84"/>
    <w:rsid w:val="005C3AB9"/>
    <w:rsid w:val="005C5B63"/>
    <w:rsid w:val="005C7000"/>
    <w:rsid w:val="005D2342"/>
    <w:rsid w:val="005D314A"/>
    <w:rsid w:val="005D4B04"/>
    <w:rsid w:val="005D4B98"/>
    <w:rsid w:val="005D540C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56E50"/>
    <w:rsid w:val="00663E4F"/>
    <w:rsid w:val="0066455C"/>
    <w:rsid w:val="006659E6"/>
    <w:rsid w:val="006669FF"/>
    <w:rsid w:val="006734C4"/>
    <w:rsid w:val="00673E0B"/>
    <w:rsid w:val="00674ECA"/>
    <w:rsid w:val="00677E2B"/>
    <w:rsid w:val="00681000"/>
    <w:rsid w:val="006827D1"/>
    <w:rsid w:val="00685222"/>
    <w:rsid w:val="0069332B"/>
    <w:rsid w:val="006977ED"/>
    <w:rsid w:val="006A00F6"/>
    <w:rsid w:val="006B1F8B"/>
    <w:rsid w:val="006B4807"/>
    <w:rsid w:val="006B5B89"/>
    <w:rsid w:val="006C018F"/>
    <w:rsid w:val="006C3FD3"/>
    <w:rsid w:val="006C444E"/>
    <w:rsid w:val="006C5AB3"/>
    <w:rsid w:val="006D45BC"/>
    <w:rsid w:val="006D76F2"/>
    <w:rsid w:val="006E0907"/>
    <w:rsid w:val="006E1D91"/>
    <w:rsid w:val="006E22B6"/>
    <w:rsid w:val="006E55C5"/>
    <w:rsid w:val="006E59EC"/>
    <w:rsid w:val="006E6DC7"/>
    <w:rsid w:val="006F7190"/>
    <w:rsid w:val="00700268"/>
    <w:rsid w:val="00700C7F"/>
    <w:rsid w:val="00701382"/>
    <w:rsid w:val="00704B06"/>
    <w:rsid w:val="00710BC0"/>
    <w:rsid w:val="007158CC"/>
    <w:rsid w:val="0072303A"/>
    <w:rsid w:val="00724EFB"/>
    <w:rsid w:val="0073218A"/>
    <w:rsid w:val="00732E27"/>
    <w:rsid w:val="00734AD5"/>
    <w:rsid w:val="007369EA"/>
    <w:rsid w:val="00740452"/>
    <w:rsid w:val="00741327"/>
    <w:rsid w:val="00747B92"/>
    <w:rsid w:val="00754F2D"/>
    <w:rsid w:val="00762E0E"/>
    <w:rsid w:val="0076332E"/>
    <w:rsid w:val="00763DAC"/>
    <w:rsid w:val="00766D0C"/>
    <w:rsid w:val="00771384"/>
    <w:rsid w:val="00773226"/>
    <w:rsid w:val="00777B5E"/>
    <w:rsid w:val="00781376"/>
    <w:rsid w:val="00781914"/>
    <w:rsid w:val="007868C0"/>
    <w:rsid w:val="007869A0"/>
    <w:rsid w:val="00786FFC"/>
    <w:rsid w:val="00787397"/>
    <w:rsid w:val="00791897"/>
    <w:rsid w:val="007A2F79"/>
    <w:rsid w:val="007A53CB"/>
    <w:rsid w:val="007B0278"/>
    <w:rsid w:val="007B29F1"/>
    <w:rsid w:val="007B33C4"/>
    <w:rsid w:val="007C2266"/>
    <w:rsid w:val="007C692B"/>
    <w:rsid w:val="007D141A"/>
    <w:rsid w:val="007D2199"/>
    <w:rsid w:val="007D284B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372C6"/>
    <w:rsid w:val="00837FB8"/>
    <w:rsid w:val="00840A4C"/>
    <w:rsid w:val="0084560A"/>
    <w:rsid w:val="008628F5"/>
    <w:rsid w:val="00863AF6"/>
    <w:rsid w:val="008654DF"/>
    <w:rsid w:val="008720C9"/>
    <w:rsid w:val="00881DEA"/>
    <w:rsid w:val="00881ED3"/>
    <w:rsid w:val="00885F2D"/>
    <w:rsid w:val="008867F6"/>
    <w:rsid w:val="00887766"/>
    <w:rsid w:val="0089157E"/>
    <w:rsid w:val="008A155C"/>
    <w:rsid w:val="008A4482"/>
    <w:rsid w:val="008A58B0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F15"/>
    <w:rsid w:val="008D7BF9"/>
    <w:rsid w:val="008E1297"/>
    <w:rsid w:val="008E13A5"/>
    <w:rsid w:val="008E2FDA"/>
    <w:rsid w:val="008E461D"/>
    <w:rsid w:val="008E5B57"/>
    <w:rsid w:val="00900483"/>
    <w:rsid w:val="0090073A"/>
    <w:rsid w:val="009010C8"/>
    <w:rsid w:val="009038FA"/>
    <w:rsid w:val="00905706"/>
    <w:rsid w:val="00913BC2"/>
    <w:rsid w:val="00920BD7"/>
    <w:rsid w:val="0092164F"/>
    <w:rsid w:val="00922AB0"/>
    <w:rsid w:val="00925B96"/>
    <w:rsid w:val="00926CDE"/>
    <w:rsid w:val="0093081A"/>
    <w:rsid w:val="00931A10"/>
    <w:rsid w:val="00936171"/>
    <w:rsid w:val="00953131"/>
    <w:rsid w:val="00955FC5"/>
    <w:rsid w:val="00965DCC"/>
    <w:rsid w:val="009764EF"/>
    <w:rsid w:val="00976921"/>
    <w:rsid w:val="0097701A"/>
    <w:rsid w:val="00993075"/>
    <w:rsid w:val="00996622"/>
    <w:rsid w:val="0099722C"/>
    <w:rsid w:val="0099751D"/>
    <w:rsid w:val="009A0549"/>
    <w:rsid w:val="009A1F51"/>
    <w:rsid w:val="009B1D53"/>
    <w:rsid w:val="009B7BE5"/>
    <w:rsid w:val="009C2E7C"/>
    <w:rsid w:val="009D6490"/>
    <w:rsid w:val="009D6711"/>
    <w:rsid w:val="009D78AF"/>
    <w:rsid w:val="009E393E"/>
    <w:rsid w:val="009E7705"/>
    <w:rsid w:val="009F0458"/>
    <w:rsid w:val="009F2AB8"/>
    <w:rsid w:val="009F2EB3"/>
    <w:rsid w:val="00A016D1"/>
    <w:rsid w:val="00A06961"/>
    <w:rsid w:val="00A12843"/>
    <w:rsid w:val="00A15C7A"/>
    <w:rsid w:val="00A16314"/>
    <w:rsid w:val="00A21C22"/>
    <w:rsid w:val="00A263D4"/>
    <w:rsid w:val="00A2699C"/>
    <w:rsid w:val="00A27120"/>
    <w:rsid w:val="00A309DB"/>
    <w:rsid w:val="00A31CD2"/>
    <w:rsid w:val="00A32E83"/>
    <w:rsid w:val="00A43D06"/>
    <w:rsid w:val="00A44945"/>
    <w:rsid w:val="00A61093"/>
    <w:rsid w:val="00A6161D"/>
    <w:rsid w:val="00A74209"/>
    <w:rsid w:val="00A75555"/>
    <w:rsid w:val="00A80A06"/>
    <w:rsid w:val="00A903F2"/>
    <w:rsid w:val="00AA2245"/>
    <w:rsid w:val="00AA3248"/>
    <w:rsid w:val="00AB1F2F"/>
    <w:rsid w:val="00AB2FE9"/>
    <w:rsid w:val="00AB5435"/>
    <w:rsid w:val="00AC012C"/>
    <w:rsid w:val="00AC0B92"/>
    <w:rsid w:val="00AC0D61"/>
    <w:rsid w:val="00AC72DA"/>
    <w:rsid w:val="00AD4613"/>
    <w:rsid w:val="00AD782D"/>
    <w:rsid w:val="00AE022B"/>
    <w:rsid w:val="00AF1BE0"/>
    <w:rsid w:val="00AF1CFA"/>
    <w:rsid w:val="00AF2433"/>
    <w:rsid w:val="00AF7031"/>
    <w:rsid w:val="00B21434"/>
    <w:rsid w:val="00B22ED3"/>
    <w:rsid w:val="00B3368C"/>
    <w:rsid w:val="00B33DDA"/>
    <w:rsid w:val="00B427D8"/>
    <w:rsid w:val="00B44178"/>
    <w:rsid w:val="00B44C00"/>
    <w:rsid w:val="00B453FA"/>
    <w:rsid w:val="00B465FC"/>
    <w:rsid w:val="00B52F9A"/>
    <w:rsid w:val="00B5674B"/>
    <w:rsid w:val="00B64D44"/>
    <w:rsid w:val="00B677D5"/>
    <w:rsid w:val="00B67DBD"/>
    <w:rsid w:val="00B7226E"/>
    <w:rsid w:val="00B77013"/>
    <w:rsid w:val="00B83BED"/>
    <w:rsid w:val="00B9022A"/>
    <w:rsid w:val="00B91807"/>
    <w:rsid w:val="00B9753B"/>
    <w:rsid w:val="00BA095C"/>
    <w:rsid w:val="00BA36BA"/>
    <w:rsid w:val="00BB3A56"/>
    <w:rsid w:val="00BC1F1F"/>
    <w:rsid w:val="00BC4893"/>
    <w:rsid w:val="00BD113F"/>
    <w:rsid w:val="00BD77C7"/>
    <w:rsid w:val="00BE1CB7"/>
    <w:rsid w:val="00BE4BF0"/>
    <w:rsid w:val="00BE5707"/>
    <w:rsid w:val="00BE7782"/>
    <w:rsid w:val="00BF0F30"/>
    <w:rsid w:val="00BF695E"/>
    <w:rsid w:val="00C03FA6"/>
    <w:rsid w:val="00C055FC"/>
    <w:rsid w:val="00C05F7B"/>
    <w:rsid w:val="00C141F1"/>
    <w:rsid w:val="00C216BE"/>
    <w:rsid w:val="00C2387F"/>
    <w:rsid w:val="00C239FF"/>
    <w:rsid w:val="00C244ED"/>
    <w:rsid w:val="00C251A5"/>
    <w:rsid w:val="00C26026"/>
    <w:rsid w:val="00C262ED"/>
    <w:rsid w:val="00C3176E"/>
    <w:rsid w:val="00C31DC4"/>
    <w:rsid w:val="00C4467A"/>
    <w:rsid w:val="00C5113C"/>
    <w:rsid w:val="00C53188"/>
    <w:rsid w:val="00C706C1"/>
    <w:rsid w:val="00C71A92"/>
    <w:rsid w:val="00C7301D"/>
    <w:rsid w:val="00C74B19"/>
    <w:rsid w:val="00C7594C"/>
    <w:rsid w:val="00C858B8"/>
    <w:rsid w:val="00CA2D1C"/>
    <w:rsid w:val="00CA421C"/>
    <w:rsid w:val="00CA5852"/>
    <w:rsid w:val="00CB11F0"/>
    <w:rsid w:val="00CB5504"/>
    <w:rsid w:val="00CC100A"/>
    <w:rsid w:val="00CC4322"/>
    <w:rsid w:val="00CC4F68"/>
    <w:rsid w:val="00CD31C2"/>
    <w:rsid w:val="00CD4DCF"/>
    <w:rsid w:val="00CE4CEE"/>
    <w:rsid w:val="00CE756E"/>
    <w:rsid w:val="00CF329E"/>
    <w:rsid w:val="00CF7C41"/>
    <w:rsid w:val="00D0585F"/>
    <w:rsid w:val="00D1367E"/>
    <w:rsid w:val="00D16D52"/>
    <w:rsid w:val="00D20980"/>
    <w:rsid w:val="00D27348"/>
    <w:rsid w:val="00D30984"/>
    <w:rsid w:val="00D32276"/>
    <w:rsid w:val="00D433E5"/>
    <w:rsid w:val="00D44A93"/>
    <w:rsid w:val="00D561ED"/>
    <w:rsid w:val="00D5763C"/>
    <w:rsid w:val="00D57A05"/>
    <w:rsid w:val="00D6115B"/>
    <w:rsid w:val="00D612BE"/>
    <w:rsid w:val="00D62128"/>
    <w:rsid w:val="00D6463A"/>
    <w:rsid w:val="00D70D96"/>
    <w:rsid w:val="00D92165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D1066"/>
    <w:rsid w:val="00DD5F02"/>
    <w:rsid w:val="00DE393B"/>
    <w:rsid w:val="00DF368E"/>
    <w:rsid w:val="00DF5407"/>
    <w:rsid w:val="00E019B8"/>
    <w:rsid w:val="00E07CDE"/>
    <w:rsid w:val="00E1254A"/>
    <w:rsid w:val="00E23CDE"/>
    <w:rsid w:val="00E26113"/>
    <w:rsid w:val="00E30A24"/>
    <w:rsid w:val="00E459FA"/>
    <w:rsid w:val="00E4620E"/>
    <w:rsid w:val="00E52F0D"/>
    <w:rsid w:val="00E52F79"/>
    <w:rsid w:val="00E64FD2"/>
    <w:rsid w:val="00E67A89"/>
    <w:rsid w:val="00E7732B"/>
    <w:rsid w:val="00E8402E"/>
    <w:rsid w:val="00E9731F"/>
    <w:rsid w:val="00EA2DC6"/>
    <w:rsid w:val="00EA4768"/>
    <w:rsid w:val="00EA5443"/>
    <w:rsid w:val="00EA711A"/>
    <w:rsid w:val="00EB2874"/>
    <w:rsid w:val="00EB2D51"/>
    <w:rsid w:val="00EB59C8"/>
    <w:rsid w:val="00EB5ABF"/>
    <w:rsid w:val="00EC3D82"/>
    <w:rsid w:val="00EC417D"/>
    <w:rsid w:val="00EC51F4"/>
    <w:rsid w:val="00EC5631"/>
    <w:rsid w:val="00EC74B4"/>
    <w:rsid w:val="00ED3692"/>
    <w:rsid w:val="00ED36E7"/>
    <w:rsid w:val="00EE328E"/>
    <w:rsid w:val="00EE3A66"/>
    <w:rsid w:val="00EF4A24"/>
    <w:rsid w:val="00EF4E11"/>
    <w:rsid w:val="00EF56EB"/>
    <w:rsid w:val="00F04C1D"/>
    <w:rsid w:val="00F061BA"/>
    <w:rsid w:val="00F073DC"/>
    <w:rsid w:val="00F24FE4"/>
    <w:rsid w:val="00F31319"/>
    <w:rsid w:val="00F32CB1"/>
    <w:rsid w:val="00F43AA1"/>
    <w:rsid w:val="00F52066"/>
    <w:rsid w:val="00F60A32"/>
    <w:rsid w:val="00F67703"/>
    <w:rsid w:val="00F70BBB"/>
    <w:rsid w:val="00F7461B"/>
    <w:rsid w:val="00F76BFB"/>
    <w:rsid w:val="00F868D0"/>
    <w:rsid w:val="00F91846"/>
    <w:rsid w:val="00F973D0"/>
    <w:rsid w:val="00F976B1"/>
    <w:rsid w:val="00FA295F"/>
    <w:rsid w:val="00FA3035"/>
    <w:rsid w:val="00FA4E47"/>
    <w:rsid w:val="00FB38D2"/>
    <w:rsid w:val="00FB4992"/>
    <w:rsid w:val="00FB6471"/>
    <w:rsid w:val="00FB707F"/>
    <w:rsid w:val="00FC1927"/>
    <w:rsid w:val="00FC4BD9"/>
    <w:rsid w:val="00FD5F20"/>
    <w:rsid w:val="00FE08D5"/>
    <w:rsid w:val="00FE23C7"/>
    <w:rsid w:val="00FE55EC"/>
    <w:rsid w:val="00FE59BE"/>
    <w:rsid w:val="00FF0793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basedOn w:val="a"/>
    <w:next w:val="a"/>
    <w:link w:val="10"/>
    <w:uiPriority w:val="9"/>
    <w:qFormat/>
    <w:rsid w:val="00673E0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E0B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semiHidden/>
    <w:unhideWhenUsed/>
    <w:qFormat/>
    <w:rsid w:val="00673E0B"/>
    <w:pPr>
      <w:keepNext/>
      <w:spacing w:after="0" w:line="240" w:lineRule="auto"/>
      <w:ind w:right="546"/>
      <w:jc w:val="center"/>
      <w:outlineLvl w:val="3"/>
    </w:pPr>
    <w:rPr>
      <w:rFonts w:ascii="Times New Roman" w:eastAsia="Calibri" w:hAnsi="Times New Roman" w:cs="Times New Roman"/>
      <w:b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59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A80A06"/>
  </w:style>
  <w:style w:type="paragraph" w:customStyle="1" w:styleId="110">
    <w:name w:val="Заголовок 11"/>
    <w:basedOn w:val="a"/>
    <w:next w:val="a"/>
    <w:uiPriority w:val="9"/>
    <w:qFormat/>
    <w:rsid w:val="00673E0B"/>
    <w:pPr>
      <w:keepNext/>
      <w:keepLines/>
      <w:spacing w:before="480" w:after="0" w:line="25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673E0B"/>
    <w:pPr>
      <w:keepNext/>
      <w:keepLines/>
      <w:spacing w:before="200" w:after="0" w:line="25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semiHidden/>
    <w:rsid w:val="00673E0B"/>
    <w:rPr>
      <w:rFonts w:ascii="Times New Roman" w:eastAsia="Calibri" w:hAnsi="Times New Roman" w:cs="Times New Roman"/>
      <w:b/>
      <w:sz w:val="24"/>
      <w:szCs w:val="24"/>
      <w:lang w:val="x-none" w:eastAsia="ru-RU"/>
    </w:rPr>
  </w:style>
  <w:style w:type="numbering" w:customStyle="1" w:styleId="20">
    <w:name w:val="Нет списка2"/>
    <w:next w:val="a2"/>
    <w:uiPriority w:val="99"/>
    <w:semiHidden/>
    <w:unhideWhenUsed/>
    <w:rsid w:val="00673E0B"/>
  </w:style>
  <w:style w:type="character" w:customStyle="1" w:styleId="10">
    <w:name w:val="Заголовок 1 Знак"/>
    <w:basedOn w:val="a0"/>
    <w:link w:val="1"/>
    <w:uiPriority w:val="9"/>
    <w:rsid w:val="00673E0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73E0B"/>
    <w:rPr>
      <w:rFonts w:ascii="Cambria" w:eastAsia="Times New Roman" w:hAnsi="Cambria" w:cs="Times New Roman"/>
      <w:b/>
      <w:bCs/>
      <w:color w:val="4F81BD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673E0B"/>
    <w:rPr>
      <w:color w:val="800080"/>
      <w:u w:val="single"/>
    </w:rPr>
  </w:style>
  <w:style w:type="paragraph" w:styleId="ad">
    <w:name w:val="Body Text"/>
    <w:basedOn w:val="a"/>
    <w:link w:val="ae"/>
    <w:semiHidden/>
    <w:unhideWhenUsed/>
    <w:rsid w:val="00673E0B"/>
    <w:pPr>
      <w:spacing w:after="0" w:line="204" w:lineRule="auto"/>
    </w:pPr>
    <w:rPr>
      <w:rFonts w:ascii="Arial Narrow" w:eastAsia="Calibri" w:hAnsi="Arial Narrow" w:cs="Times New Roman"/>
      <w:sz w:val="20"/>
      <w:szCs w:val="20"/>
      <w:lang w:val="x-none" w:eastAsia="ru-RU"/>
    </w:rPr>
  </w:style>
  <w:style w:type="character" w:customStyle="1" w:styleId="ae">
    <w:name w:val="Основной текст Знак"/>
    <w:basedOn w:val="a0"/>
    <w:link w:val="ad"/>
    <w:semiHidden/>
    <w:rsid w:val="00673E0B"/>
    <w:rPr>
      <w:rFonts w:ascii="Arial Narrow" w:eastAsia="Calibri" w:hAnsi="Arial Narrow" w:cs="Times New Roman"/>
      <w:sz w:val="20"/>
      <w:szCs w:val="20"/>
      <w:lang w:val="x-none" w:eastAsia="ru-RU"/>
    </w:rPr>
  </w:style>
  <w:style w:type="paragraph" w:customStyle="1" w:styleId="ConsPlusNormal">
    <w:name w:val="ConsPlusNormal"/>
    <w:uiPriority w:val="99"/>
    <w:rsid w:val="00673E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aragraph">
    <w:name w:val="paragraph"/>
    <w:basedOn w:val="a"/>
    <w:rsid w:val="00673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+таб Знак"/>
    <w:link w:val="af0"/>
    <w:locked/>
    <w:rsid w:val="00673E0B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af0">
    <w:name w:val="+таб"/>
    <w:basedOn w:val="a"/>
    <w:link w:val="af"/>
    <w:qFormat/>
    <w:rsid w:val="00673E0B"/>
    <w:pPr>
      <w:spacing w:after="0" w:line="240" w:lineRule="auto"/>
      <w:ind w:firstLine="567"/>
      <w:jc w:val="center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normaltextrun">
    <w:name w:val="normaltextrun"/>
    <w:rsid w:val="00673E0B"/>
  </w:style>
  <w:style w:type="character" w:customStyle="1" w:styleId="eop">
    <w:name w:val="eop"/>
    <w:rsid w:val="00673E0B"/>
  </w:style>
  <w:style w:type="character" w:customStyle="1" w:styleId="111">
    <w:name w:val="Заголовок 1 Знак1"/>
    <w:basedOn w:val="a0"/>
    <w:uiPriority w:val="9"/>
    <w:rsid w:val="00673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11">
    <w:name w:val="Заголовок 3 Знак1"/>
    <w:basedOn w:val="a0"/>
    <w:uiPriority w:val="9"/>
    <w:semiHidden/>
    <w:rsid w:val="00673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f1">
    <w:name w:val="FollowedHyperlink"/>
    <w:basedOn w:val="a0"/>
    <w:uiPriority w:val="99"/>
    <w:semiHidden/>
    <w:unhideWhenUsed/>
    <w:rsid w:val="00673E0B"/>
    <w:rPr>
      <w:color w:val="954F72" w:themeColor="followedHyperlink"/>
      <w:u w:val="single"/>
    </w:rPr>
  </w:style>
  <w:style w:type="table" w:customStyle="1" w:styleId="9">
    <w:name w:val="Сетка таблицы9"/>
    <w:basedOn w:val="a1"/>
    <w:next w:val="a8"/>
    <w:rsid w:val="0004683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7D2199"/>
  </w:style>
  <w:style w:type="table" w:customStyle="1" w:styleId="410">
    <w:name w:val="Сетка таблицы41"/>
    <w:basedOn w:val="a1"/>
    <w:next w:val="a8"/>
    <w:uiPriority w:val="59"/>
    <w:rsid w:val="00723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basedOn w:val="a"/>
    <w:next w:val="a"/>
    <w:link w:val="10"/>
    <w:uiPriority w:val="9"/>
    <w:qFormat/>
    <w:rsid w:val="00673E0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E0B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semiHidden/>
    <w:unhideWhenUsed/>
    <w:qFormat/>
    <w:rsid w:val="00673E0B"/>
    <w:pPr>
      <w:keepNext/>
      <w:spacing w:after="0" w:line="240" w:lineRule="auto"/>
      <w:ind w:right="546"/>
      <w:jc w:val="center"/>
      <w:outlineLvl w:val="3"/>
    </w:pPr>
    <w:rPr>
      <w:rFonts w:ascii="Times New Roman" w:eastAsia="Calibri" w:hAnsi="Times New Roman" w:cs="Times New Roman"/>
      <w:b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59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A80A06"/>
  </w:style>
  <w:style w:type="paragraph" w:customStyle="1" w:styleId="110">
    <w:name w:val="Заголовок 11"/>
    <w:basedOn w:val="a"/>
    <w:next w:val="a"/>
    <w:uiPriority w:val="9"/>
    <w:qFormat/>
    <w:rsid w:val="00673E0B"/>
    <w:pPr>
      <w:keepNext/>
      <w:keepLines/>
      <w:spacing w:before="480" w:after="0" w:line="25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673E0B"/>
    <w:pPr>
      <w:keepNext/>
      <w:keepLines/>
      <w:spacing w:before="200" w:after="0" w:line="25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semiHidden/>
    <w:rsid w:val="00673E0B"/>
    <w:rPr>
      <w:rFonts w:ascii="Times New Roman" w:eastAsia="Calibri" w:hAnsi="Times New Roman" w:cs="Times New Roman"/>
      <w:b/>
      <w:sz w:val="24"/>
      <w:szCs w:val="24"/>
      <w:lang w:val="x-none" w:eastAsia="ru-RU"/>
    </w:rPr>
  </w:style>
  <w:style w:type="numbering" w:customStyle="1" w:styleId="20">
    <w:name w:val="Нет списка2"/>
    <w:next w:val="a2"/>
    <w:uiPriority w:val="99"/>
    <w:semiHidden/>
    <w:unhideWhenUsed/>
    <w:rsid w:val="00673E0B"/>
  </w:style>
  <w:style w:type="character" w:customStyle="1" w:styleId="10">
    <w:name w:val="Заголовок 1 Знак"/>
    <w:basedOn w:val="a0"/>
    <w:link w:val="1"/>
    <w:uiPriority w:val="9"/>
    <w:rsid w:val="00673E0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73E0B"/>
    <w:rPr>
      <w:rFonts w:ascii="Cambria" w:eastAsia="Times New Roman" w:hAnsi="Cambria" w:cs="Times New Roman"/>
      <w:b/>
      <w:bCs/>
      <w:color w:val="4F81BD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673E0B"/>
    <w:rPr>
      <w:color w:val="800080"/>
      <w:u w:val="single"/>
    </w:rPr>
  </w:style>
  <w:style w:type="paragraph" w:styleId="ad">
    <w:name w:val="Body Text"/>
    <w:basedOn w:val="a"/>
    <w:link w:val="ae"/>
    <w:semiHidden/>
    <w:unhideWhenUsed/>
    <w:rsid w:val="00673E0B"/>
    <w:pPr>
      <w:spacing w:after="0" w:line="204" w:lineRule="auto"/>
    </w:pPr>
    <w:rPr>
      <w:rFonts w:ascii="Arial Narrow" w:eastAsia="Calibri" w:hAnsi="Arial Narrow" w:cs="Times New Roman"/>
      <w:sz w:val="20"/>
      <w:szCs w:val="20"/>
      <w:lang w:val="x-none" w:eastAsia="ru-RU"/>
    </w:rPr>
  </w:style>
  <w:style w:type="character" w:customStyle="1" w:styleId="ae">
    <w:name w:val="Основной текст Знак"/>
    <w:basedOn w:val="a0"/>
    <w:link w:val="ad"/>
    <w:semiHidden/>
    <w:rsid w:val="00673E0B"/>
    <w:rPr>
      <w:rFonts w:ascii="Arial Narrow" w:eastAsia="Calibri" w:hAnsi="Arial Narrow" w:cs="Times New Roman"/>
      <w:sz w:val="20"/>
      <w:szCs w:val="20"/>
      <w:lang w:val="x-none" w:eastAsia="ru-RU"/>
    </w:rPr>
  </w:style>
  <w:style w:type="paragraph" w:customStyle="1" w:styleId="ConsPlusNormal">
    <w:name w:val="ConsPlusNormal"/>
    <w:uiPriority w:val="99"/>
    <w:rsid w:val="00673E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aragraph">
    <w:name w:val="paragraph"/>
    <w:basedOn w:val="a"/>
    <w:rsid w:val="00673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+таб Знак"/>
    <w:link w:val="af0"/>
    <w:locked/>
    <w:rsid w:val="00673E0B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af0">
    <w:name w:val="+таб"/>
    <w:basedOn w:val="a"/>
    <w:link w:val="af"/>
    <w:qFormat/>
    <w:rsid w:val="00673E0B"/>
    <w:pPr>
      <w:spacing w:after="0" w:line="240" w:lineRule="auto"/>
      <w:ind w:firstLine="567"/>
      <w:jc w:val="center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normaltextrun">
    <w:name w:val="normaltextrun"/>
    <w:rsid w:val="00673E0B"/>
  </w:style>
  <w:style w:type="character" w:customStyle="1" w:styleId="eop">
    <w:name w:val="eop"/>
    <w:rsid w:val="00673E0B"/>
  </w:style>
  <w:style w:type="character" w:customStyle="1" w:styleId="111">
    <w:name w:val="Заголовок 1 Знак1"/>
    <w:basedOn w:val="a0"/>
    <w:uiPriority w:val="9"/>
    <w:rsid w:val="00673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11">
    <w:name w:val="Заголовок 3 Знак1"/>
    <w:basedOn w:val="a0"/>
    <w:uiPriority w:val="9"/>
    <w:semiHidden/>
    <w:rsid w:val="00673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f1">
    <w:name w:val="FollowedHyperlink"/>
    <w:basedOn w:val="a0"/>
    <w:uiPriority w:val="99"/>
    <w:semiHidden/>
    <w:unhideWhenUsed/>
    <w:rsid w:val="00673E0B"/>
    <w:rPr>
      <w:color w:val="954F72" w:themeColor="followedHyperlink"/>
      <w:u w:val="single"/>
    </w:rPr>
  </w:style>
  <w:style w:type="table" w:customStyle="1" w:styleId="9">
    <w:name w:val="Сетка таблицы9"/>
    <w:basedOn w:val="a1"/>
    <w:next w:val="a8"/>
    <w:rsid w:val="0004683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7D2199"/>
  </w:style>
  <w:style w:type="table" w:customStyle="1" w:styleId="410">
    <w:name w:val="Сетка таблицы41"/>
    <w:basedOn w:val="a1"/>
    <w:next w:val="a8"/>
    <w:uiPriority w:val="59"/>
    <w:rsid w:val="00723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E623D-F2BF-42F7-A7C8-8887FB6D1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1697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520</cp:revision>
  <cp:lastPrinted>2026-06-22T12:35:00Z</cp:lastPrinted>
  <dcterms:created xsi:type="dcterms:W3CDTF">2025-12-29T06:56:00Z</dcterms:created>
  <dcterms:modified xsi:type="dcterms:W3CDTF">2026-06-22T12:51:00Z</dcterms:modified>
</cp:coreProperties>
</file>