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7D7128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D71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355599" w:rsidRPr="007D71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03</w:t>
      </w:r>
      <w:r w:rsidR="0058653E" w:rsidRPr="007D71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</w:t>
      </w:r>
      <w:r w:rsidR="00E23CDE" w:rsidRPr="007D71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473B95" w:rsidRPr="007D71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7D71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B44C00" w:rsidRPr="007D71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97701A" w:rsidRPr="007D71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="00D44A93" w:rsidRPr="007D71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F00CB4" w:rsidRPr="007D71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</w:p>
    <w:p w:rsidR="00473B95" w:rsidRPr="007D7128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71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97701A" w:rsidRPr="007D7128" w:rsidRDefault="0097701A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44" w:type="dxa"/>
        <w:tblInd w:w="108" w:type="dxa"/>
        <w:tblLook w:val="04A0" w:firstRow="1" w:lastRow="0" w:firstColumn="1" w:lastColumn="0" w:noHBand="0" w:noVBand="1"/>
      </w:tblPr>
      <w:tblGrid>
        <w:gridCol w:w="7518"/>
        <w:gridCol w:w="3226"/>
      </w:tblGrid>
      <w:tr w:rsidR="00F00CB4" w:rsidRPr="007D7128" w:rsidTr="00F00CB4">
        <w:tc>
          <w:tcPr>
            <w:tcW w:w="7518" w:type="dxa"/>
            <w:hideMark/>
          </w:tcPr>
          <w:p w:rsidR="00F00CB4" w:rsidRPr="007D7128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определении уполномоченного органа </w:t>
            </w:r>
          </w:p>
          <w:p w:rsidR="00F00CB4" w:rsidRPr="007D7128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D7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определение поставщиков (подрядчиков, </w:t>
            </w:r>
            <w:proofErr w:type="gramEnd"/>
          </w:p>
          <w:p w:rsidR="00F00CB4" w:rsidRPr="007D7128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исполнителей) на закупку товаров, работ, услуг </w:t>
            </w:r>
          </w:p>
          <w:p w:rsidR="00F00CB4" w:rsidRPr="007D7128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7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обеспечения нужд муниципальных заказчиков Пыталовского муниципального округа</w:t>
            </w:r>
          </w:p>
          <w:p w:rsidR="00F00CB4" w:rsidRPr="007D7128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F00CB4" w:rsidRPr="007D7128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0CB4" w:rsidRPr="007D7128" w:rsidRDefault="00F00CB4" w:rsidP="00F00CB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1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26 Федерального закона от 05 апреля 2013 года № 44 - ФЗ «О контрактной системе в сфере закупок товаров, работ, услуг для обеспечения государственных и муниципальных нужд», Уставом Пыталовского муниципального округа Псковской области, Администрация Пыталовского муниципального округа ПОСТАНОВЛЯЕТ:</w:t>
      </w:r>
    </w:p>
    <w:p w:rsidR="00F00CB4" w:rsidRPr="007D7128" w:rsidRDefault="00F00CB4" w:rsidP="005126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12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Администрацию Пыталовского муниципального округа уполномоченным органом на осуществление полномочий по определению поставщиков (подрядчиков, исполнителей) на закупку товаров, работ, услуг для обеспечения нужд муниципальных заказчиков Пыталовского муниципального округа.</w:t>
      </w:r>
    </w:p>
    <w:p w:rsidR="00F00CB4" w:rsidRPr="007D7128" w:rsidRDefault="00F00CB4" w:rsidP="005126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12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прилагаемое Положение о порядке взаимодействия уполномоченного органа и муниципальных заказчиков по определению поставщиков (подрядчиков, исполнителей) на закупку товаров, работ, услуг для муниципальных нужд.</w:t>
      </w:r>
    </w:p>
    <w:p w:rsidR="00F00CB4" w:rsidRPr="007D7128" w:rsidRDefault="00F00CB4" w:rsidP="005126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12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Перечень муниципальных заказчиков Пыталовского муниципального округа, для которых уполномоченный орган осуществляет полномочия по определению поставщиков (подрядчиков, исполнителей).</w:t>
      </w:r>
    </w:p>
    <w:p w:rsidR="00F00CB4" w:rsidRPr="007D7128" w:rsidRDefault="00F00CB4" w:rsidP="005126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71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D7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Пыталовского муниципального округа по экономике и местному самоуправлению Кривову С.В.</w:t>
      </w:r>
    </w:p>
    <w:p w:rsidR="00F00CB4" w:rsidRPr="007D7128" w:rsidRDefault="00F00CB4" w:rsidP="007D7128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1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Постановление вступает в силу с момента принятия.</w:t>
      </w:r>
    </w:p>
    <w:p w:rsidR="00294069" w:rsidRPr="007D7128" w:rsidRDefault="007D7128" w:rsidP="007D71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6.         </w:t>
      </w:r>
      <w:bookmarkStart w:id="0" w:name="_GoBack"/>
      <w:bookmarkEnd w:id="0"/>
      <w:r w:rsidRPr="007D712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Опубликовать настоящее постановление в газете «Наша жизнь» и разместить на официальном сайте  Пыталовского муниципального округа в сети «Интернет»  https://pytalovo.gosuslugi.ru/.  </w:t>
      </w:r>
    </w:p>
    <w:p w:rsidR="007D7128" w:rsidRDefault="007D7128" w:rsidP="00F00CB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D7128" w:rsidRDefault="007D7128" w:rsidP="00F00CB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D7128" w:rsidRDefault="007D7128" w:rsidP="00F00CB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00CB4" w:rsidRPr="007D7128" w:rsidRDefault="00F00CB4" w:rsidP="00F00CB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7D7128">
        <w:rPr>
          <w:rFonts w:ascii="Times New Roman" w:eastAsia="SimSun" w:hAnsi="Times New Roman" w:cs="Times New Roman"/>
          <w:sz w:val="28"/>
          <w:szCs w:val="28"/>
          <w:lang w:eastAsia="zh-CN"/>
        </w:rPr>
        <w:t>Врип</w:t>
      </w:r>
      <w:proofErr w:type="spellEnd"/>
      <w:r w:rsidRPr="007D712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Главы Пыталовского </w:t>
      </w:r>
    </w:p>
    <w:p w:rsidR="00F00CB4" w:rsidRPr="007D7128" w:rsidRDefault="00F00CB4" w:rsidP="00F00CB4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D7128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муниципального округа</w:t>
      </w:r>
      <w:r w:rsidRPr="007D7128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7D7128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7D7128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 </w:t>
      </w:r>
      <w:r w:rsidR="007D712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</w:t>
      </w:r>
      <w:r w:rsidRPr="007D712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С.В. Кривова</w:t>
      </w:r>
    </w:p>
    <w:p w:rsidR="007D7128" w:rsidRDefault="007D71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00CB4" w:rsidRPr="00F00CB4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C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F00CB4" w:rsidRPr="00F00CB4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CB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F00CB4" w:rsidRPr="00F00CB4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CB4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Пыталовского муниципального округа</w:t>
      </w:r>
    </w:p>
    <w:p w:rsidR="00F00CB4" w:rsidRPr="00F00CB4" w:rsidRDefault="00F00CB4" w:rsidP="00F00CB4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00C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03.06.2026  № 564</w:t>
      </w:r>
    </w:p>
    <w:p w:rsidR="00F00CB4" w:rsidRPr="00F00CB4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219358557"/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Pr="0029406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Pr="00294069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и муниципальных заказчиков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определению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-6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</w:t>
      </w:r>
      <w:r w:rsidRPr="00294069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закупку</w:t>
      </w:r>
      <w:r w:rsidRPr="00294069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</w:t>
      </w:r>
      <w:r w:rsidRPr="0029406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294069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муниципальных</w:t>
      </w:r>
      <w:r w:rsidRPr="00294069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</w:t>
      </w:r>
    </w:p>
    <w:bookmarkEnd w:id="1"/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294069" w:rsidRDefault="00F00CB4" w:rsidP="00512619">
      <w:pPr>
        <w:widowControl w:val="0"/>
        <w:numPr>
          <w:ilvl w:val="0"/>
          <w:numId w:val="6"/>
        </w:numPr>
        <w:tabs>
          <w:tab w:val="left" w:pos="54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29406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положения</w:t>
      </w:r>
    </w:p>
    <w:p w:rsidR="00F00CB4" w:rsidRPr="00294069" w:rsidRDefault="00F00CB4" w:rsidP="00512619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Настоящее</w:t>
      </w:r>
      <w:r w:rsidRPr="00294069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Положение</w:t>
      </w:r>
      <w:r w:rsidRPr="00294069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о</w:t>
      </w:r>
      <w:r w:rsidRPr="00294069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порядке</w:t>
      </w:r>
      <w:r w:rsidRPr="00294069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взаимодействия</w:t>
      </w:r>
      <w:r w:rsidRPr="00294069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заказчиков Пыталовского муниципального округа и определить Администрацию Пыталовского муниципального округа уполномоченным органом на осуществление полномочий по определению поставщиков (подрядчиков, исполнителей) на закупку товаров, работ, услуг для обеспечения нужд муниципальных заказчиков Пыталовского муниципального округа (далее – уполномоченный орган).</w:t>
      </w:r>
    </w:p>
    <w:p w:rsidR="00F00CB4" w:rsidRPr="00294069" w:rsidRDefault="00F00CB4" w:rsidP="00512619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294069">
        <w:rPr>
          <w:rFonts w:ascii="Times New Roman" w:hAnsi="Times New Roman" w:cs="Times New Roman"/>
          <w:sz w:val="28"/>
          <w:szCs w:val="28"/>
        </w:rPr>
        <w:t>Понятия,</w:t>
      </w:r>
      <w:r w:rsidRPr="0029406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используемые</w:t>
      </w:r>
      <w:r w:rsidRPr="00294069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в</w:t>
      </w:r>
      <w:r w:rsidRPr="0029406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настоящем</w:t>
      </w:r>
      <w:r w:rsidRPr="0029406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94069">
        <w:rPr>
          <w:rFonts w:ascii="Times New Roman" w:hAnsi="Times New Roman" w:cs="Times New Roman"/>
          <w:sz w:val="28"/>
          <w:szCs w:val="28"/>
        </w:rPr>
        <w:t>Положении:</w:t>
      </w:r>
    </w:p>
    <w:p w:rsidR="00F00CB4" w:rsidRPr="00294069" w:rsidRDefault="00F00CB4" w:rsidP="00F00CB4">
      <w:pPr>
        <w:widowControl w:val="0"/>
        <w:tabs>
          <w:tab w:val="left" w:pos="89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-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Пыталовского муниципального округа, на который возложены полномочия,</w:t>
      </w:r>
      <w:r w:rsidRPr="00294069">
        <w:rPr>
          <w:rFonts w:ascii="Times New Roman" w:eastAsia="Times New Roman" w:hAnsi="Times New Roman" w:cs="Times New Roman"/>
          <w:spacing w:val="-6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44-ФЗ,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закупку товаров, работ, услуг для обеспечения нужд муниципальных заказчиков Пыталовского муниципального округа;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-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 учреждений Пыталовского муниципального округа, осуществляющие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утвержденному</w:t>
      </w:r>
      <w:r w:rsidRPr="00294069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Перечню</w:t>
      </w:r>
      <w:r w:rsidRPr="00294069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94069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заказчиков;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 -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формируемый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планов-графиков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являющийся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конкурентные</w:t>
      </w:r>
      <w:r w:rsidRPr="00294069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</w:t>
      </w:r>
      <w:r w:rsidRPr="00294069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 исполнителей)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(открытый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(открытый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форме (далее -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аукцион), запрос котировок 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котировок)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конкурентная</w:t>
      </w:r>
      <w:r w:rsidRPr="0029406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закупка).</w:t>
      </w:r>
      <w:proofErr w:type="gramEnd"/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извещения об осуществлении закупки структурированная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частями 1</w:t>
      </w:r>
      <w:r w:rsidRPr="002940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 2 статьи 42 Федерального закона № 44-ФЗ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извещение), являющийся основанием для начала определения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-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формируемый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 - графиков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характеризующее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детальное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являющийся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поставщика (подрядчика, исполнителя) (далее -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закупки);</w:t>
      </w:r>
    </w:p>
    <w:p w:rsidR="00F00CB4" w:rsidRPr="00294069" w:rsidRDefault="00F00CB4" w:rsidP="00F00CB4">
      <w:pPr>
        <w:widowControl w:val="0"/>
        <w:tabs>
          <w:tab w:val="left" w:pos="2975"/>
          <w:tab w:val="left" w:pos="3317"/>
          <w:tab w:val="left" w:pos="3989"/>
          <w:tab w:val="left" w:pos="5375"/>
          <w:tab w:val="left" w:pos="5766"/>
          <w:tab w:val="left" w:pos="7164"/>
          <w:tab w:val="left" w:pos="7680"/>
          <w:tab w:val="left" w:pos="7767"/>
          <w:tab w:val="left" w:pos="965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поставщиков (подрядчиков,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исполнителей) совокупность действий,</w:t>
      </w:r>
      <w:r w:rsidRPr="0029406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29406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</w:t>
      </w:r>
      <w:r w:rsidRPr="00294069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Pr="00294069">
        <w:rPr>
          <w:rFonts w:ascii="Times New Roman" w:eastAsia="Times New Roman" w:hAnsi="Times New Roman" w:cs="Times New Roman"/>
          <w:spacing w:val="-6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органом, муниципальными заказчиками (в соответствии с</w:t>
      </w:r>
      <w:r w:rsidRPr="00294069">
        <w:rPr>
          <w:rFonts w:ascii="Times New Roman" w:eastAsia="Times New Roman" w:hAnsi="Times New Roman" w:cs="Times New Roman"/>
          <w:spacing w:val="-6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Pr="00294069">
        <w:rPr>
          <w:rFonts w:ascii="Times New Roman" w:eastAsia="Times New Roman" w:hAnsi="Times New Roman" w:cs="Times New Roman"/>
          <w:spacing w:val="-6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</w:t>
      </w:r>
      <w:r w:rsidRPr="0029406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настоящим</w:t>
      </w:r>
      <w:r w:rsidRPr="00294069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система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закупок -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  <w:t>информации, указанной в части 3 статьи 4 Федерального закона №</w:t>
      </w:r>
      <w:r w:rsidRPr="00294069">
        <w:rPr>
          <w:rFonts w:ascii="Times New Roman" w:eastAsia="Times New Roman" w:hAnsi="Times New Roman" w:cs="Times New Roman"/>
          <w:spacing w:val="1"/>
          <w:w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44-ФЗ и содержащейся в базах данных, информационных технологий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 технических средств, обеспечивающих формирование, обработку,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  <w:t>хранение</w:t>
      </w:r>
      <w:r w:rsidRPr="00294069">
        <w:rPr>
          <w:rFonts w:ascii="Times New Roman" w:eastAsia="Times New Roman" w:hAnsi="Times New Roman" w:cs="Times New Roman"/>
          <w:spacing w:val="1"/>
          <w:w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  <w:t>такой</w:t>
      </w:r>
      <w:r w:rsidRPr="00294069">
        <w:rPr>
          <w:rFonts w:ascii="Times New Roman" w:eastAsia="Times New Roman" w:hAnsi="Times New Roman" w:cs="Times New Roman"/>
          <w:spacing w:val="1"/>
          <w:w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  <w:t>информации,</w:t>
      </w:r>
      <w:r w:rsidRPr="00294069">
        <w:rPr>
          <w:rFonts w:ascii="Times New Roman" w:eastAsia="Times New Roman" w:hAnsi="Times New Roman" w:cs="Times New Roman"/>
          <w:spacing w:val="1"/>
          <w:w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  <w:t>а</w:t>
      </w:r>
      <w:r w:rsidRPr="00294069">
        <w:rPr>
          <w:rFonts w:ascii="Times New Roman" w:eastAsia="Times New Roman" w:hAnsi="Times New Roman" w:cs="Times New Roman"/>
          <w:spacing w:val="1"/>
          <w:w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  <w:t>также</w:t>
      </w:r>
      <w:r w:rsidRPr="00294069">
        <w:rPr>
          <w:rFonts w:ascii="Times New Roman" w:eastAsia="Times New Roman" w:hAnsi="Times New Roman" w:cs="Times New Roman"/>
          <w:spacing w:val="1"/>
          <w:w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  <w:t>ее</w:t>
      </w:r>
      <w:r w:rsidRPr="00294069">
        <w:rPr>
          <w:rFonts w:ascii="Times New Roman" w:eastAsia="Times New Roman" w:hAnsi="Times New Roman" w:cs="Times New Roman"/>
          <w:spacing w:val="1"/>
          <w:w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  <w:t>предоставление</w:t>
      </w:r>
      <w:r w:rsidRPr="00294069">
        <w:rPr>
          <w:rFonts w:ascii="Times New Roman" w:eastAsia="Times New Roman" w:hAnsi="Times New Roman" w:cs="Times New Roman"/>
          <w:spacing w:val="1"/>
          <w:w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w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 официального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 единой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системы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 информационно-телекоммуникационной сети «Интернет» (далее -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  <w:t>ЕИС).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10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W</w:t>
      </w:r>
      <w:proofErr w:type="gramEnd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2940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-Торги КС» - региональная система документооборота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 и извещений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на закупку товаров, работ, услуг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Пыталовского муниципального округа.</w:t>
      </w:r>
    </w:p>
    <w:p w:rsidR="00F00CB4" w:rsidRPr="00294069" w:rsidRDefault="00F00CB4" w:rsidP="00512619">
      <w:pPr>
        <w:widowControl w:val="0"/>
        <w:numPr>
          <w:ilvl w:val="1"/>
          <w:numId w:val="7"/>
        </w:numPr>
        <w:tabs>
          <w:tab w:val="left" w:pos="273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и муниципальные заказчики обязаны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взаимодействовать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исполнителей),</w:t>
      </w:r>
      <w:r w:rsidRPr="00294069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294069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</w:t>
      </w:r>
      <w:r w:rsidRPr="00294069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случаев,</w:t>
      </w:r>
      <w:r w:rsidRPr="00294069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Pr="00294069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поставщиков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в сфере закупок отнесено к исключительной компетенции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29406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заказчика.</w:t>
      </w:r>
    </w:p>
    <w:p w:rsidR="00F00CB4" w:rsidRPr="00294069" w:rsidRDefault="00F00CB4" w:rsidP="00512619">
      <w:pPr>
        <w:widowControl w:val="0"/>
        <w:numPr>
          <w:ilvl w:val="1"/>
          <w:numId w:val="7"/>
        </w:numPr>
        <w:tabs>
          <w:tab w:val="left" w:pos="269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 </w:t>
      </w:r>
      <w:r w:rsidRPr="00294069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  </w:t>
      </w:r>
      <w:r w:rsidRPr="00294069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  </w:t>
      </w:r>
      <w:r w:rsidRPr="00294069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</w:t>
      </w:r>
      <w:r w:rsidRPr="0029406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заказчиков регулирует отношения, направленные на обеспечение повышения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гласности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прозрачности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закупок,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Пыталовского муниципального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закупок.</w:t>
      </w:r>
    </w:p>
    <w:p w:rsidR="00F00CB4" w:rsidRPr="00294069" w:rsidRDefault="00F00CB4" w:rsidP="00512619">
      <w:pPr>
        <w:widowControl w:val="0"/>
        <w:numPr>
          <w:ilvl w:val="1"/>
          <w:numId w:val="7"/>
        </w:numPr>
        <w:tabs>
          <w:tab w:val="left" w:pos="27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Псковской области,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программами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Пыталовского муниципального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по осуществлению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закупок, товаров,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2940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</w:t>
      </w:r>
      <w:r w:rsidRPr="00294069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округа.</w:t>
      </w:r>
    </w:p>
    <w:p w:rsidR="00F00CB4" w:rsidRPr="00294069" w:rsidRDefault="00F00CB4" w:rsidP="00512619">
      <w:pPr>
        <w:widowControl w:val="0"/>
        <w:numPr>
          <w:ilvl w:val="1"/>
          <w:numId w:val="7"/>
        </w:numPr>
        <w:tabs>
          <w:tab w:val="left" w:pos="27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закупок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lastRenderedPageBreak/>
        <w:t>администрации Пыталовского муниципального округа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 (подрядчиков, исполнителей) на закупку товаров, работ, услуг для обеспечения нужд муниципальных заказчиков 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294069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</w:t>
      </w:r>
      <w:r w:rsidRPr="00294069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</w:t>
      </w:r>
      <w:r w:rsidRPr="00294069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Положением.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(максимальной)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объемов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строительству,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капитального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Российской Федерации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15 мая 2017</w:t>
      </w:r>
      <w:proofErr w:type="gramEnd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570, которые подрядчик обязан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самостоятельно без привлечения других лиц к исполнению своих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 и (или)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контракта.</w:t>
      </w:r>
      <w:proofErr w:type="gramEnd"/>
    </w:p>
    <w:p w:rsidR="00F00CB4" w:rsidRPr="00294069" w:rsidRDefault="00F00CB4" w:rsidP="00512619">
      <w:pPr>
        <w:widowControl w:val="0"/>
        <w:numPr>
          <w:ilvl w:val="1"/>
          <w:numId w:val="7"/>
        </w:numPr>
        <w:tabs>
          <w:tab w:val="left" w:pos="269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 с осуществлением закупок товаров, работ, услуг для обеспечения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94069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</w:t>
      </w:r>
      <w:r w:rsidRPr="002940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Пыталовского муниципального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9406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конкурентными</w:t>
      </w:r>
      <w:r w:rsidRPr="00294069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</w:p>
    <w:p w:rsidR="00F00CB4" w:rsidRPr="00294069" w:rsidRDefault="00F00CB4" w:rsidP="00512619">
      <w:pPr>
        <w:widowControl w:val="0"/>
        <w:numPr>
          <w:ilvl w:val="1"/>
          <w:numId w:val="7"/>
        </w:numPr>
        <w:tabs>
          <w:tab w:val="left" w:pos="269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единственного</w:t>
      </w:r>
      <w:r w:rsidRPr="00294069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исполнителя),</w:t>
      </w:r>
      <w:r w:rsidRPr="00294069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294069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 закупок,</w:t>
      </w:r>
      <w:r w:rsidRPr="00294069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осуществляемым</w:t>
      </w:r>
      <w:r w:rsidRPr="0029406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Pr="00294069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294069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406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Pr="0029406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25 ч.1 ст.93</w:t>
      </w:r>
      <w:r w:rsidRPr="00294069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№ 44-ФЗ.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294069" w:rsidRDefault="00F00CB4" w:rsidP="00512619">
      <w:pPr>
        <w:widowControl w:val="0"/>
        <w:numPr>
          <w:ilvl w:val="0"/>
          <w:numId w:val="6"/>
        </w:numPr>
        <w:tabs>
          <w:tab w:val="left" w:pos="29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Полномочия</w:t>
      </w:r>
      <w:r w:rsidRPr="00294069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уполномоченного</w:t>
      </w:r>
      <w:r w:rsidRPr="0029406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органа</w:t>
      </w:r>
      <w:r w:rsidRPr="00294069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proofErr w:type="gramStart"/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proofErr w:type="gramEnd"/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заказчиков</w:t>
      </w:r>
    </w:p>
    <w:p w:rsidR="00F00CB4" w:rsidRPr="00294069" w:rsidRDefault="00F00CB4" w:rsidP="00F00C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Уполномоченный орган в целях взаимодействия с заказчиками в пределах своих полномочий осуществляет следующие функции:</w:t>
      </w:r>
    </w:p>
    <w:p w:rsidR="00F00CB4" w:rsidRPr="00294069" w:rsidRDefault="00F00CB4" w:rsidP="00F00C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изучение рынка, сбор и анализ ценовой информации на товары, работы, услуги, используемой заказчиками в целях обоснования начальной (максимальной) цены контракта (договора) (далее – НМЦК);</w:t>
      </w:r>
    </w:p>
    <w:p w:rsidR="00F00CB4" w:rsidRPr="00294069" w:rsidRDefault="00F00CB4" w:rsidP="00F00CB4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2.1.2. создание комиссии по осуществлению закупок для определения поставщиков (подрядчиков, исполнителей) (далее – комиссия), разработка и утверждение положения о порядке работы комиссии, осуществление организационно-технического сопровождения работы комиссии;</w:t>
      </w:r>
    </w:p>
    <w:p w:rsidR="00F00CB4" w:rsidRPr="00294069" w:rsidRDefault="00F00CB4" w:rsidP="00F00CB4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2.1.3.осуществление анализа заявки заказчика на определение поставщика </w:t>
      </w:r>
      <w:r w:rsidRPr="0029406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(подрядчика, исполнителя), в том числе описания объекта закупки, расчета и 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обоснования НМЦК, проекта контракта (договора);</w:t>
      </w:r>
    </w:p>
    <w:p w:rsidR="00F00CB4" w:rsidRPr="00294069" w:rsidRDefault="00F00CB4" w:rsidP="00512619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определения поставщика (подрядчика, 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исполнителя);</w:t>
      </w:r>
    </w:p>
    <w:p w:rsidR="00F00CB4" w:rsidRPr="00294069" w:rsidRDefault="00F00CB4" w:rsidP="00512619">
      <w:pPr>
        <w:widowControl w:val="0"/>
        <w:numPr>
          <w:ilvl w:val="0"/>
          <w:numId w:val="2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совместных конкурсов и аукционов, за исключением случаев, если в состав заказчиков, проводящих совместные конкурсы или аукционы, входят муниципальные заказчики иных муниципальных образований;</w:t>
      </w:r>
    </w:p>
    <w:p w:rsidR="00F00CB4" w:rsidRPr="00294069" w:rsidRDefault="00F00CB4" w:rsidP="00F00C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294069" w:rsidRDefault="00F00CB4" w:rsidP="00512619">
      <w:pPr>
        <w:widowControl w:val="0"/>
        <w:numPr>
          <w:ilvl w:val="0"/>
          <w:numId w:val="3"/>
        </w:numPr>
        <w:shd w:val="clear" w:color="auto" w:fill="FFFFFF"/>
        <w:tabs>
          <w:tab w:val="left" w:pos="1699"/>
          <w:tab w:val="left" w:pos="2107"/>
          <w:tab w:val="left" w:pos="4296"/>
          <w:tab w:val="left" w:pos="6715"/>
          <w:tab w:val="left" w:pos="8515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предварительного отбора в соответствии с Перечнем товаров, работ, услуг, необходимых для оказания гуманитарной помощи либо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ликвидации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последствий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чрезвычайных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ситуаций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природного 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техногенного характера, утвержденным Правительством Российской Федерации;</w:t>
      </w:r>
    </w:p>
    <w:p w:rsidR="00F00CB4" w:rsidRPr="00294069" w:rsidRDefault="00F00CB4" w:rsidP="00512619">
      <w:pPr>
        <w:widowControl w:val="0"/>
        <w:numPr>
          <w:ilvl w:val="0"/>
          <w:numId w:val="3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претензионной работы в соответствии с функциями, возложенными на уполномоченный орган.</w:t>
      </w:r>
    </w:p>
    <w:p w:rsidR="00F00CB4" w:rsidRPr="00294069" w:rsidRDefault="00F00CB4" w:rsidP="00512619">
      <w:pPr>
        <w:widowControl w:val="0"/>
        <w:numPr>
          <w:ilvl w:val="0"/>
          <w:numId w:val="3"/>
        </w:numPr>
        <w:shd w:val="clear" w:color="auto" w:fill="FFFFFF"/>
        <w:tabs>
          <w:tab w:val="left" w:pos="1699"/>
          <w:tab w:val="left" w:pos="4296"/>
          <w:tab w:val="left" w:pos="6010"/>
          <w:tab w:val="left" w:pos="6706"/>
          <w:tab w:val="left" w:pos="8242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Консультирование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заказчиков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вопросам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планирования 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осуществления закупок;</w:t>
      </w:r>
    </w:p>
    <w:p w:rsidR="00F00CB4" w:rsidRPr="00294069" w:rsidRDefault="00F00CB4" w:rsidP="00512619">
      <w:pPr>
        <w:widowControl w:val="0"/>
        <w:numPr>
          <w:ilvl w:val="0"/>
          <w:numId w:val="3"/>
        </w:numPr>
        <w:shd w:val="clear" w:color="auto" w:fill="FFFFFF"/>
        <w:tabs>
          <w:tab w:val="left" w:pos="1699"/>
          <w:tab w:val="left" w:pos="4502"/>
          <w:tab w:val="left" w:pos="6418"/>
          <w:tab w:val="left" w:pos="7320"/>
          <w:tab w:val="left" w:pos="9062"/>
        </w:tabs>
        <w:autoSpaceDE w:val="0"/>
        <w:autoSpaceDN w:val="0"/>
        <w:adjustRightInd w:val="0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Консультирование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заказчиков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вопросам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работы 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Единой Информационной системе и 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WEB</w:t>
      </w: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-Торги.</w:t>
      </w:r>
    </w:p>
    <w:p w:rsidR="00F00CB4" w:rsidRPr="00294069" w:rsidRDefault="00F00CB4" w:rsidP="00512619">
      <w:pPr>
        <w:widowControl w:val="0"/>
        <w:numPr>
          <w:ilvl w:val="0"/>
          <w:numId w:val="3"/>
        </w:numPr>
        <w:shd w:val="clear" w:color="auto" w:fill="FFFFFF"/>
        <w:tabs>
          <w:tab w:val="left" w:pos="1699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уполномоченный орган не возлагаются полномочия на обоснование закупок, определение условий контракта, в том числе на определение начальной (максимальной) цены контракта, подписание контракта, приемка поставленного товара (работ, услуг), исполнение контракта, ведение реестра контрактов, ведение отчетности по исполненным контрактам.</w:t>
      </w:r>
    </w:p>
    <w:p w:rsidR="00F00CB4" w:rsidRPr="00294069" w:rsidRDefault="00F00CB4" w:rsidP="00512619">
      <w:pPr>
        <w:widowControl w:val="0"/>
        <w:numPr>
          <w:ilvl w:val="2"/>
          <w:numId w:val="4"/>
        </w:numPr>
        <w:tabs>
          <w:tab w:val="left" w:pos="2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приложений</w:t>
      </w:r>
      <w:r w:rsidRPr="0029406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940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данному</w:t>
      </w:r>
      <w:r w:rsidRPr="00294069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извещению:</w:t>
      </w:r>
    </w:p>
    <w:p w:rsidR="00F00CB4" w:rsidRPr="00294069" w:rsidRDefault="00F00CB4" w:rsidP="00F00C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hAnsi="Times New Roman" w:cs="Times New Roman"/>
          <w:sz w:val="28"/>
          <w:szCs w:val="28"/>
        </w:rPr>
        <w:t>- утверждение и размещение в единой информационной системе в сфере закупок (далее – ЕИС), с использованием РИС Закупки ПК, планов-графиков закупок, а также внесенных изменений в планы-графики закупок в срок, установленный Федеральным законом №44-ФЗ;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-описание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утверждённое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заказчиками;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(максимальной)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валюте,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(максимальной)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применения официального курса иностранной валюты к рублю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Pr="00294069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</w:t>
      </w:r>
      <w:r w:rsidRPr="00294069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</w:t>
      </w:r>
      <w:r w:rsidRPr="0029406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Центральным</w:t>
      </w:r>
      <w:r w:rsidRPr="00294069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банком Российской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используемого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оплате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выполненной</w:t>
      </w:r>
      <w:r w:rsidRPr="00294069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Pr="00294069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оказанной</w:t>
      </w:r>
      <w:r w:rsidRPr="00294069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  <w:proofErr w:type="gramEnd"/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требование</w:t>
      </w:r>
      <w:r w:rsidRPr="00294069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94069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содержанию,</w:t>
      </w:r>
      <w:r w:rsidRPr="00294069">
        <w:rPr>
          <w:rFonts w:ascii="Times New Roman" w:eastAsia="Times New Roman" w:hAnsi="Times New Roman" w:cs="Times New Roman"/>
          <w:spacing w:val="13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составу</w:t>
      </w:r>
      <w:r w:rsidRPr="00294069">
        <w:rPr>
          <w:rFonts w:ascii="Times New Roman" w:eastAsia="Times New Roman" w:hAnsi="Times New Roman" w:cs="Times New Roman"/>
          <w:spacing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Pr="00294069">
        <w:rPr>
          <w:rFonts w:ascii="Times New Roman" w:eastAsia="Times New Roman" w:hAnsi="Times New Roman" w:cs="Times New Roman"/>
          <w:spacing w:val="10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9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Pr="00294069">
        <w:rPr>
          <w:rFonts w:ascii="Times New Roman" w:eastAsia="Times New Roman" w:hAnsi="Times New Roman" w:cs="Times New Roman"/>
          <w:spacing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9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закупке</w:t>
      </w:r>
      <w:r w:rsidRPr="00294069">
        <w:rPr>
          <w:rFonts w:ascii="Times New Roman" w:eastAsia="Times New Roman" w:hAnsi="Times New Roman" w:cs="Times New Roman"/>
          <w:spacing w:val="11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заполнению;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</w:t>
      </w:r>
      <w:r w:rsidRPr="00294069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r w:rsidRPr="00294069">
        <w:rPr>
          <w:rFonts w:ascii="Times New Roman" w:eastAsia="Times New Roman" w:hAnsi="Times New Roman" w:cs="Times New Roman"/>
          <w:spacing w:val="12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0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Pr="00294069">
        <w:rPr>
          <w:rFonts w:ascii="Times New Roman" w:eastAsia="Times New Roman" w:hAnsi="Times New Roman" w:cs="Times New Roman"/>
          <w:spacing w:val="1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Pr="00294069">
        <w:rPr>
          <w:rFonts w:ascii="Times New Roman" w:eastAsia="Times New Roman" w:hAnsi="Times New Roman" w:cs="Times New Roman"/>
          <w:spacing w:val="10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Pr="00294069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</w:t>
      </w:r>
      <w:r w:rsidRPr="00294069">
        <w:rPr>
          <w:rFonts w:ascii="Times New Roman" w:eastAsia="Times New Roman" w:hAnsi="Times New Roman" w:cs="Times New Roman"/>
          <w:spacing w:val="12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</w:t>
      </w:r>
      <w:r w:rsidRPr="00294069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конкурса);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2940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капитального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Российской Федерации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15 мая 2017 г. № 570, которые подрядчик обязан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самостоятельно без привлечения других лиц к исполнению своих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 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случае,</w:t>
      </w:r>
      <w:r w:rsidRPr="00294069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предусмотренном Федеральным</w:t>
      </w:r>
      <w:r w:rsidRPr="00294069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 44-ФЗ).</w:t>
      </w:r>
      <w:proofErr w:type="gramEnd"/>
    </w:p>
    <w:p w:rsidR="00F00CB4" w:rsidRPr="00294069" w:rsidRDefault="00F00CB4" w:rsidP="00512619">
      <w:pPr>
        <w:widowControl w:val="0"/>
        <w:numPr>
          <w:ilvl w:val="2"/>
          <w:numId w:val="4"/>
        </w:numPr>
        <w:tabs>
          <w:tab w:val="left" w:pos="288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подписываются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(подрядчики,</w:t>
      </w:r>
      <w:r w:rsidRPr="00294069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исполнители).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294069" w:rsidRDefault="00F00CB4" w:rsidP="00512619">
      <w:pPr>
        <w:widowControl w:val="0"/>
        <w:numPr>
          <w:ilvl w:val="0"/>
          <w:numId w:val="6"/>
        </w:numPr>
        <w:tabs>
          <w:tab w:val="left" w:pos="334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взаимодействия муниципальных заказчиков и уполномоченного</w:t>
      </w:r>
      <w:r w:rsidRPr="00294069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органа</w:t>
      </w:r>
      <w:r w:rsidRPr="00294069">
        <w:rPr>
          <w:rFonts w:ascii="Times New Roman" w:eastAsia="Times New Roman" w:hAnsi="Times New Roman" w:cs="Times New Roman"/>
          <w:b/>
          <w:spacing w:val="1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r w:rsidRPr="0029406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закупок</w:t>
      </w:r>
    </w:p>
    <w:p w:rsidR="00F00CB4" w:rsidRPr="00294069" w:rsidRDefault="00F00CB4" w:rsidP="00512619">
      <w:pPr>
        <w:widowControl w:val="0"/>
        <w:numPr>
          <w:ilvl w:val="1"/>
          <w:numId w:val="8"/>
        </w:numPr>
        <w:tabs>
          <w:tab w:val="left" w:pos="27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действующим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в сфере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</w:t>
      </w:r>
      <w:r w:rsidRPr="0029406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Положением.</w:t>
      </w:r>
    </w:p>
    <w:p w:rsidR="00F00CB4" w:rsidRPr="00294069" w:rsidRDefault="00F00CB4" w:rsidP="00512619">
      <w:pPr>
        <w:widowControl w:val="0"/>
        <w:numPr>
          <w:ilvl w:val="1"/>
          <w:numId w:val="8"/>
        </w:numPr>
        <w:tabs>
          <w:tab w:val="left" w:pos="27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конкурентной закупки муниципальные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 по каждой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конкурентной</w:t>
      </w:r>
      <w:r w:rsidRPr="00294069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закупки.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котировок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заказчиками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№ 44-ФЗ и настоящим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Положением.</w:t>
      </w:r>
    </w:p>
    <w:p w:rsidR="00F00CB4" w:rsidRPr="00294069" w:rsidRDefault="00F00CB4" w:rsidP="00512619">
      <w:pPr>
        <w:widowControl w:val="0"/>
        <w:numPr>
          <w:ilvl w:val="2"/>
          <w:numId w:val="8"/>
        </w:numPr>
        <w:tabs>
          <w:tab w:val="left" w:pos="288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плана-графика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 заявку на формирование и размещение план-графика или внесение</w:t>
      </w:r>
      <w:r w:rsidRPr="00294069">
        <w:rPr>
          <w:rFonts w:ascii="Times New Roman" w:eastAsia="Times New Roman" w:hAnsi="Times New Roman" w:cs="Times New Roman"/>
          <w:spacing w:val="-6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по форме 3 к настоящему Положению не позднее 3-х дней </w:t>
      </w: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доведения</w:t>
      </w:r>
      <w:proofErr w:type="gramEnd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лимитов бюджетных средств или возникновения необходимости во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</w:t>
      </w:r>
      <w:r w:rsidRPr="00294069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Pr="00294069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Pr="0029406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  <w:r w:rsidRPr="002940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закупок.</w:t>
      </w:r>
    </w:p>
    <w:p w:rsidR="00F00CB4" w:rsidRPr="00294069" w:rsidRDefault="00F00CB4" w:rsidP="00512619">
      <w:pPr>
        <w:widowControl w:val="0"/>
        <w:numPr>
          <w:ilvl w:val="2"/>
          <w:numId w:val="8"/>
        </w:numPr>
        <w:tabs>
          <w:tab w:val="left" w:pos="288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в течени</w:t>
      </w: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3-х дней с даты поступления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Pr="002940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406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заказчика</w:t>
      </w:r>
      <w:r w:rsidRPr="00294069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</w:t>
      </w:r>
      <w:r w:rsidRPr="00294069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Pr="0029406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  <w:r w:rsidRPr="002940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29406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Pr="00294069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него.</w:t>
      </w:r>
    </w:p>
    <w:p w:rsidR="00F00CB4" w:rsidRPr="00294069" w:rsidRDefault="00F00CB4" w:rsidP="00512619">
      <w:pPr>
        <w:widowControl w:val="0"/>
        <w:numPr>
          <w:ilvl w:val="1"/>
          <w:numId w:val="8"/>
        </w:numPr>
        <w:tabs>
          <w:tab w:val="left" w:pos="270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</w:t>
      </w:r>
      <w:r w:rsidRPr="00294069">
        <w:rPr>
          <w:rFonts w:ascii="Times New Roman" w:eastAsia="Times New Roman" w:hAnsi="Times New Roman" w:cs="Times New Roman"/>
          <w:spacing w:val="10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8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</w:t>
      </w:r>
      <w:r w:rsidRPr="00294069">
        <w:rPr>
          <w:rFonts w:ascii="Times New Roman" w:eastAsia="Times New Roman" w:hAnsi="Times New Roman" w:cs="Times New Roman"/>
          <w:spacing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конкурентному</w:t>
      </w:r>
      <w:r w:rsidRPr="00294069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способу направляют в адрес уполномоченного органа следующие документы: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Pr="0029406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исполнителя), содержащее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подписанную</w:t>
      </w:r>
      <w:proofErr w:type="gramEnd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</w:t>
      </w:r>
      <w:r w:rsidRPr="00294069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294069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940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всеми</w:t>
      </w:r>
      <w:r w:rsidRPr="00294069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приложениями,</w:t>
      </w:r>
      <w:r w:rsidRPr="00294069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включая:</w:t>
      </w:r>
    </w:p>
    <w:p w:rsidR="00F00CB4" w:rsidRPr="00294069" w:rsidRDefault="00F00CB4" w:rsidP="00512619">
      <w:pPr>
        <w:widowControl w:val="0"/>
        <w:numPr>
          <w:ilvl w:val="0"/>
          <w:numId w:val="9"/>
        </w:numPr>
        <w:tabs>
          <w:tab w:val="left" w:pos="25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 в форме технического задания, для целей поставки товаров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 услуг для обеспечения государственных и муниципальных нужд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КТРУ),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</w:t>
      </w:r>
      <w:r w:rsidRPr="0029406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</w:t>
      </w:r>
      <w:proofErr w:type="gramStart"/>
      <w:r w:rsidRPr="00294069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00CB4" w:rsidRPr="00294069" w:rsidRDefault="00F00CB4" w:rsidP="00512619">
      <w:pPr>
        <w:widowControl w:val="0"/>
        <w:numPr>
          <w:ilvl w:val="0"/>
          <w:numId w:val="9"/>
        </w:numPr>
        <w:tabs>
          <w:tab w:val="left" w:pos="25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r w:rsidRPr="00294069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294069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(максимальной)</w:t>
      </w:r>
      <w:r w:rsidRPr="00294069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</w:t>
      </w:r>
      <w:r w:rsidRPr="00294069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Pr="00294069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нмцк</w:t>
      </w:r>
      <w:proofErr w:type="spellEnd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валюте,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(максимальной)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банком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оказанной услуги, для целей</w:t>
      </w:r>
      <w:proofErr w:type="gramEnd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нмцк</w:t>
      </w:r>
      <w:proofErr w:type="spellEnd"/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локального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расчета, для целей оказания услуг, закупки товаров обоснование </w:t>
      </w:r>
      <w:proofErr w:type="spell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нмцк</w:t>
      </w:r>
      <w:proofErr w:type="spellEnd"/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spell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коммерческих</w:t>
      </w:r>
      <w:r w:rsidRPr="00294069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</w:t>
      </w:r>
      <w:r w:rsidRPr="00294069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</w:t>
      </w:r>
      <w:r w:rsidRPr="00294069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цену</w:t>
      </w:r>
      <w:r w:rsidRPr="00294069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единицы</w:t>
      </w:r>
      <w:r w:rsidRPr="0029406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товара,</w:t>
      </w:r>
      <w:r w:rsidRPr="00294069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F00CB4" w:rsidRPr="00294069" w:rsidRDefault="00F00CB4" w:rsidP="00512619">
      <w:pPr>
        <w:widowControl w:val="0"/>
        <w:numPr>
          <w:ilvl w:val="0"/>
          <w:numId w:val="9"/>
        </w:numPr>
        <w:tabs>
          <w:tab w:val="left" w:pos="252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proofErr w:type="gramEnd"/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закупку,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предоставленной</w:t>
      </w:r>
      <w:r w:rsidRPr="00294069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заказчиком.</w:t>
      </w:r>
    </w:p>
    <w:p w:rsidR="00F00CB4" w:rsidRPr="00294069" w:rsidRDefault="00F00CB4" w:rsidP="00512619">
      <w:pPr>
        <w:widowControl w:val="0"/>
        <w:numPr>
          <w:ilvl w:val="0"/>
          <w:numId w:val="9"/>
        </w:numPr>
        <w:tabs>
          <w:tab w:val="left" w:pos="25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мая 2017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570,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предусмотренном</w:t>
      </w:r>
      <w:r w:rsidRPr="002940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44-ФЗ).</w:t>
      </w:r>
      <w:proofErr w:type="gramEnd"/>
    </w:p>
    <w:p w:rsidR="00F00CB4" w:rsidRPr="00294069" w:rsidRDefault="00F00CB4" w:rsidP="00512619">
      <w:pPr>
        <w:widowControl w:val="0"/>
        <w:numPr>
          <w:ilvl w:val="0"/>
          <w:numId w:val="9"/>
        </w:numPr>
        <w:tabs>
          <w:tab w:val="left" w:pos="25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заявке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сметной документации, проектная документация, Протокол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начальной (максимальной) цены контракта и расчет </w:t>
      </w:r>
      <w:proofErr w:type="spell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нмцк</w:t>
      </w:r>
      <w:proofErr w:type="spellEnd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Приказу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23.12.2019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N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841/</w:t>
      </w:r>
      <w:proofErr w:type="spellStart"/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(ред.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15.09.2025)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"Об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r w:rsidRPr="00294069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294069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294069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(максимальной)</w:t>
      </w:r>
      <w:r w:rsidRPr="00294069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контракта,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заключаемого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(подрядчиком,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исполнителем),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товара,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при осуществлении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в сфере градостроительной деятельности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планирования)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Методики составления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контракта,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реконструкция</w:t>
      </w:r>
      <w:r w:rsidRPr="0029406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</w:t>
      </w:r>
      <w:r w:rsidRPr="00294069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</w:t>
      </w:r>
      <w:r w:rsidRPr="00294069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строительства"</w:t>
      </w:r>
    </w:p>
    <w:p w:rsidR="00F00CB4" w:rsidRPr="00294069" w:rsidRDefault="00F00CB4" w:rsidP="00512619">
      <w:pPr>
        <w:widowControl w:val="0"/>
        <w:numPr>
          <w:ilvl w:val="2"/>
          <w:numId w:val="8"/>
        </w:numPr>
        <w:tabs>
          <w:tab w:val="left" w:pos="286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1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Pr="00294069">
        <w:rPr>
          <w:rFonts w:ascii="Times New Roman" w:eastAsia="Times New Roman" w:hAnsi="Times New Roman" w:cs="Times New Roman"/>
          <w:spacing w:val="11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Pr="00294069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294069">
        <w:rPr>
          <w:rFonts w:ascii="Times New Roman" w:eastAsia="Times New Roman" w:hAnsi="Times New Roman" w:cs="Times New Roman"/>
          <w:spacing w:val="12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294069">
        <w:rPr>
          <w:rFonts w:ascii="Times New Roman" w:eastAsia="Times New Roman" w:hAnsi="Times New Roman" w:cs="Times New Roman"/>
          <w:spacing w:val="10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заказчиками  </w:t>
      </w:r>
      <w:r w:rsidRPr="00294069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(отзыве)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(письмо)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указанием изменений (отмены конкурентной закупки) и (или) дополнений 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(отмены</w:t>
      </w:r>
      <w:proofErr w:type="gramEnd"/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конкурентной</w:t>
      </w:r>
      <w:r w:rsidRPr="00294069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закупки)</w:t>
      </w:r>
      <w:r w:rsidRPr="00294069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Pr="00294069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дополнений.</w:t>
      </w:r>
    </w:p>
    <w:p w:rsidR="00F00CB4" w:rsidRPr="00294069" w:rsidRDefault="00F00CB4" w:rsidP="00512619">
      <w:pPr>
        <w:widowControl w:val="0"/>
        <w:numPr>
          <w:ilvl w:val="2"/>
          <w:numId w:val="8"/>
        </w:numPr>
        <w:tabs>
          <w:tab w:val="left" w:pos="288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исполнителя),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предоставленного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заказчики.</w:t>
      </w:r>
    </w:p>
    <w:p w:rsidR="00F00CB4" w:rsidRPr="00294069" w:rsidRDefault="00F00CB4" w:rsidP="00512619">
      <w:pPr>
        <w:widowControl w:val="0"/>
        <w:numPr>
          <w:ilvl w:val="1"/>
          <w:numId w:val="8"/>
        </w:numPr>
        <w:tabs>
          <w:tab w:val="left" w:pos="270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заказчиками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7 рабочих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исполнителя). В случае внесения муниципальными заказчиками изменений 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поступившую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их рассмотрения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 исчисляться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Pr="002940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</w:t>
      </w:r>
      <w:r w:rsidRPr="00294069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Pr="00294069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Pr="00294069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дополнений.</w:t>
      </w:r>
    </w:p>
    <w:p w:rsidR="00F00CB4" w:rsidRPr="00294069" w:rsidRDefault="00F00CB4" w:rsidP="00512619">
      <w:pPr>
        <w:widowControl w:val="0"/>
        <w:numPr>
          <w:ilvl w:val="1"/>
          <w:numId w:val="8"/>
        </w:numPr>
        <w:tabs>
          <w:tab w:val="left" w:pos="269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закупки,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размещенное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не позднее 12 часов в день принятия муниципальным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 решения о внесении таких изменений. Уполномоченный орган не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предусмотренного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муниципальными заказчиками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настоящим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пунктом,</w:t>
      </w:r>
      <w:r w:rsidRPr="00294069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</w:t>
      </w:r>
      <w:r w:rsidRPr="00294069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установленный</w:t>
      </w:r>
      <w:r w:rsidRPr="00294069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44-ФЗ.</w:t>
      </w:r>
    </w:p>
    <w:p w:rsidR="00F00CB4" w:rsidRPr="00294069" w:rsidRDefault="00F00CB4" w:rsidP="00512619">
      <w:pPr>
        <w:widowControl w:val="0"/>
        <w:numPr>
          <w:ilvl w:val="1"/>
          <w:numId w:val="8"/>
        </w:numPr>
        <w:tabs>
          <w:tab w:val="left" w:pos="269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муниципальными заказчиками решения об отмене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 требованиям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закупке,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 в ЕИС, муниципальные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срока,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№ 44-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ФЗ для принятия им такого решения.</w:t>
      </w:r>
      <w:proofErr w:type="gramEnd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Уполномоченный 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</w:t>
      </w:r>
      <w:r w:rsidRPr="0029406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r w:rsidRPr="00294069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отмене</w:t>
      </w:r>
      <w:r w:rsidRPr="00294069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конкурентной</w:t>
      </w:r>
      <w:r w:rsidRPr="00294069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ЕИС.</w:t>
      </w:r>
    </w:p>
    <w:p w:rsidR="00F00CB4" w:rsidRPr="00294069" w:rsidRDefault="00F00CB4" w:rsidP="00512619">
      <w:pPr>
        <w:widowControl w:val="0"/>
        <w:numPr>
          <w:ilvl w:val="1"/>
          <w:numId w:val="8"/>
        </w:numPr>
        <w:tabs>
          <w:tab w:val="left" w:pos="267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оператору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даче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размещено уполномоченным органом в ЕИС, муниципальные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 по документам, направленным в уполномоченный орган 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поставщика (подрядчика, исполнителя) в соответствии 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proofErr w:type="gramEnd"/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 положений извещения об осуществлении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 в ЕИС.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Pr="0029406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</w:t>
      </w:r>
      <w:r w:rsidRPr="00294069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закупки.</w:t>
      </w:r>
    </w:p>
    <w:p w:rsidR="00F00CB4" w:rsidRPr="00294069" w:rsidRDefault="00F00CB4" w:rsidP="00512619">
      <w:pPr>
        <w:widowControl w:val="0"/>
        <w:numPr>
          <w:ilvl w:val="1"/>
          <w:numId w:val="8"/>
        </w:numPr>
        <w:tabs>
          <w:tab w:val="left" w:pos="2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9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  </w:t>
      </w:r>
      <w:r w:rsidRPr="00294069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Pr="00294069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 </w:t>
      </w:r>
      <w:r w:rsidRPr="00294069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 </w:t>
      </w:r>
      <w:r w:rsidRPr="00294069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 </w:t>
      </w:r>
      <w:r w:rsidRPr="00294069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 </w:t>
      </w:r>
      <w:r w:rsidRPr="0029406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r w:rsidRPr="00294069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Pr="002940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функции:</w:t>
      </w:r>
    </w:p>
    <w:p w:rsidR="00F00CB4" w:rsidRPr="00294069" w:rsidRDefault="00F00CB4" w:rsidP="00512619">
      <w:pPr>
        <w:widowControl w:val="0"/>
        <w:numPr>
          <w:ilvl w:val="2"/>
          <w:numId w:val="8"/>
        </w:numPr>
        <w:tabs>
          <w:tab w:val="left" w:pos="287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</w:t>
      </w: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«Интернет»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площадки), на которой планируется осуществление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исполнителей),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44-ФЗ.</w:t>
      </w:r>
    </w:p>
    <w:p w:rsidR="00F00CB4" w:rsidRPr="00294069" w:rsidRDefault="00F00CB4" w:rsidP="00512619">
      <w:pPr>
        <w:widowControl w:val="0"/>
        <w:numPr>
          <w:ilvl w:val="2"/>
          <w:numId w:val="8"/>
        </w:numPr>
        <w:tabs>
          <w:tab w:val="left" w:pos="286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</w:t>
      </w:r>
      <w:r w:rsidRPr="00294069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аукциона,</w:t>
      </w:r>
      <w:r w:rsidRPr="00294069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</w:t>
      </w:r>
      <w:r w:rsidRPr="00294069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</w:t>
      </w:r>
      <w:r w:rsidRPr="0029406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котировок.</w:t>
      </w:r>
    </w:p>
    <w:p w:rsidR="00F00CB4" w:rsidRPr="00294069" w:rsidRDefault="00F00CB4" w:rsidP="00512619">
      <w:pPr>
        <w:widowControl w:val="0"/>
        <w:numPr>
          <w:ilvl w:val="2"/>
          <w:numId w:val="8"/>
        </w:numPr>
        <w:tabs>
          <w:tab w:val="left" w:pos="28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осуществлению</w:t>
      </w:r>
      <w:r w:rsidRPr="0029406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закупок.</w:t>
      </w:r>
    </w:p>
    <w:p w:rsidR="00F00CB4" w:rsidRPr="00294069" w:rsidRDefault="00F00CB4" w:rsidP="00512619">
      <w:pPr>
        <w:widowControl w:val="0"/>
        <w:numPr>
          <w:ilvl w:val="2"/>
          <w:numId w:val="8"/>
        </w:numPr>
        <w:tabs>
          <w:tab w:val="left" w:pos="286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одного рабочего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окончания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 (подрядчиков, исполнителей) направляет муниципальным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контракта</w:t>
      </w:r>
      <w:r w:rsidRPr="00294069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победителем</w:t>
      </w:r>
      <w:r w:rsidRPr="00294069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закупки.</w:t>
      </w:r>
    </w:p>
    <w:p w:rsidR="00F00CB4" w:rsidRPr="00294069" w:rsidRDefault="00F00CB4" w:rsidP="00512619">
      <w:pPr>
        <w:widowControl w:val="0"/>
        <w:numPr>
          <w:ilvl w:val="2"/>
          <w:numId w:val="8"/>
        </w:numPr>
        <w:tabs>
          <w:tab w:val="left" w:pos="285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94069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заказчиков.</w:t>
      </w:r>
    </w:p>
    <w:p w:rsidR="00F00CB4" w:rsidRPr="00294069" w:rsidRDefault="00F00CB4" w:rsidP="00512619">
      <w:pPr>
        <w:widowControl w:val="0"/>
        <w:numPr>
          <w:ilvl w:val="1"/>
          <w:numId w:val="8"/>
        </w:numPr>
        <w:tabs>
          <w:tab w:val="left" w:pos="26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исполнение,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приемка поставляемых товаров, выполненных работ (их результатов),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№ 44-ФЗ. При этом 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протокола подведения итогов и организует подписание контракта сторонами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</w:t>
      </w: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единственным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(подрядчиком,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определения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(подрядчика, исполнителя) несостоявшимся осуществляется в соответствии 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контрольным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закупок в случае признания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несостоявшимися электронного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электронного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начальная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(максимальная)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(предельные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(максимальной)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установленный</w:t>
      </w:r>
      <w:proofErr w:type="gramEnd"/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proofErr w:type="gramStart"/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Правительством Российской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направления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согласовании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(подрядчиком,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(подрядчиком,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исполнителем), утвержденными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961</w:t>
      </w:r>
      <w:proofErr w:type="gramEnd"/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Правила).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организацию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орган.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294069" w:rsidRDefault="00F00CB4" w:rsidP="00512619">
      <w:pPr>
        <w:widowControl w:val="0"/>
        <w:numPr>
          <w:ilvl w:val="0"/>
          <w:numId w:val="6"/>
        </w:numPr>
        <w:tabs>
          <w:tab w:val="left" w:pos="277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</w:t>
      </w:r>
      <w:r w:rsidRPr="00294069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</w:t>
      </w:r>
      <w:r w:rsidRPr="00294069">
        <w:rPr>
          <w:rFonts w:ascii="Times New Roman" w:eastAsia="Times New Roman" w:hAnsi="Times New Roman" w:cs="Times New Roman"/>
          <w:b/>
          <w:spacing w:val="2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уполномоченного</w:t>
      </w:r>
      <w:r w:rsidRPr="0029406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органа</w:t>
      </w:r>
      <w:r w:rsidRPr="00294069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proofErr w:type="gramStart"/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</w:t>
      </w:r>
      <w:proofErr w:type="gramEnd"/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заказчиков</w:t>
      </w:r>
    </w:p>
    <w:p w:rsidR="00F00CB4" w:rsidRPr="00294069" w:rsidRDefault="00F00CB4" w:rsidP="00512619">
      <w:pPr>
        <w:widowControl w:val="0"/>
        <w:numPr>
          <w:ilvl w:val="1"/>
          <w:numId w:val="10"/>
        </w:numPr>
        <w:tabs>
          <w:tab w:val="left" w:pos="26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(рабочие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(представителей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контрактных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служб) муниципальных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заказчиков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согласования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осуществлением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закупок,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осуществлять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муниципальными заказчиками в иных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согласованных</w:t>
      </w:r>
      <w:r w:rsidRPr="0029406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формах.</w:t>
      </w:r>
    </w:p>
    <w:p w:rsidR="00F00CB4" w:rsidRPr="00294069" w:rsidRDefault="00F00CB4" w:rsidP="00512619">
      <w:pPr>
        <w:widowControl w:val="0"/>
        <w:numPr>
          <w:ilvl w:val="1"/>
          <w:numId w:val="10"/>
        </w:numPr>
        <w:tabs>
          <w:tab w:val="left" w:pos="26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случае,</w:t>
      </w:r>
      <w:r w:rsidRPr="00294069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когда: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представленные муниципальными заказчиками документы не отвечают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№ 44-ФЗ в сфере закупок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настоящего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Положения,</w:t>
      </w:r>
      <w:r w:rsidRPr="00294069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</w:t>
      </w:r>
      <w:r w:rsidRPr="00294069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нечитаемые,</w:t>
      </w:r>
      <w:r w:rsidRPr="00294069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неполные</w:t>
      </w:r>
      <w:r w:rsidRPr="00294069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r w:rsidRPr="00294069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закупке;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указанные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заявке,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</w:t>
      </w:r>
      <w:r w:rsidRPr="00294069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Pr="0029406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Pr="00294069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44-ФЗ,</w:t>
      </w:r>
      <w:r w:rsidRPr="002940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9406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294069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ограничению</w:t>
      </w:r>
      <w:r w:rsidRPr="00294069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числа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потенциальных</w:t>
      </w:r>
      <w:r w:rsidRPr="00294069">
        <w:rPr>
          <w:rFonts w:ascii="Times New Roman" w:eastAsia="Times New Roman" w:hAnsi="Times New Roman" w:cs="Times New Roman"/>
          <w:spacing w:val="2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lastRenderedPageBreak/>
        <w:t>участников</w:t>
      </w:r>
      <w:r w:rsidRPr="00294069">
        <w:rPr>
          <w:rFonts w:ascii="Times New Roman" w:eastAsia="Times New Roman" w:hAnsi="Times New Roman" w:cs="Times New Roman"/>
          <w:spacing w:val="4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размещения</w:t>
      </w:r>
      <w:r w:rsidRPr="00294069">
        <w:rPr>
          <w:rFonts w:ascii="Times New Roman" w:eastAsia="Times New Roman" w:hAnsi="Times New Roman" w:cs="Times New Roman"/>
          <w:spacing w:val="13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закупки;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- проект муниципального контракта не соответствует требованиям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Федерального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закона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№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44-ФЗ,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или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указанные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нем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сведения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соответствуют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сведениям,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указанным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 других документах в составе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проекта</w:t>
      </w:r>
      <w:r w:rsidRPr="00294069">
        <w:rPr>
          <w:rFonts w:ascii="Times New Roman" w:eastAsia="Times New Roman" w:hAnsi="Times New Roman" w:cs="Times New Roman"/>
          <w:spacing w:val="8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извещения</w:t>
      </w:r>
      <w:r w:rsidRPr="00294069">
        <w:rPr>
          <w:rFonts w:ascii="Times New Roman" w:eastAsia="Times New Roman" w:hAnsi="Times New Roman" w:cs="Times New Roman"/>
          <w:spacing w:val="18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осуществлении</w:t>
      </w:r>
      <w:r w:rsidRPr="00294069">
        <w:rPr>
          <w:rFonts w:ascii="Times New Roman" w:eastAsia="Times New Roman" w:hAnsi="Times New Roman" w:cs="Times New Roman"/>
          <w:spacing w:val="30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закупки;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- закупка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предусмотрена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планом-графиком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муниципальных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заказчиков;</w:t>
      </w:r>
    </w:p>
    <w:p w:rsidR="00F00CB4" w:rsidRPr="00294069" w:rsidRDefault="00F00CB4" w:rsidP="00F00CB4">
      <w:pPr>
        <w:widowControl w:val="0"/>
        <w:tabs>
          <w:tab w:val="left" w:pos="848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- представлении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муниципальным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заказчиком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разъяснений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запросу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конкурентной   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закупки   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либо   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в   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случае    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непредставления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proofErr w:type="gramStart"/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муниципальными</w:t>
      </w:r>
      <w:proofErr w:type="gramEnd"/>
      <w:r w:rsidRPr="00294069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заказчика</w:t>
      </w:r>
      <w:r w:rsidRPr="00294069">
        <w:rPr>
          <w:rFonts w:ascii="Times New Roman" w:eastAsia="Times New Roman" w:hAnsi="Times New Roman" w:cs="Times New Roman"/>
          <w:spacing w:val="27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ответа</w:t>
      </w:r>
      <w:r w:rsidRPr="00294069">
        <w:rPr>
          <w:rFonts w:ascii="Times New Roman" w:eastAsia="Times New Roman" w:hAnsi="Times New Roman" w:cs="Times New Roman"/>
          <w:spacing w:val="9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такой</w:t>
      </w:r>
      <w:r w:rsidRPr="00294069">
        <w:rPr>
          <w:rFonts w:ascii="Times New Roman" w:eastAsia="Times New Roman" w:hAnsi="Times New Roman" w:cs="Times New Roman"/>
          <w:spacing w:val="10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запрос.</w:t>
      </w:r>
    </w:p>
    <w:p w:rsidR="00F00CB4" w:rsidRPr="00294069" w:rsidRDefault="00F00CB4" w:rsidP="00512619">
      <w:pPr>
        <w:widowControl w:val="0"/>
        <w:numPr>
          <w:ilvl w:val="1"/>
          <w:numId w:val="10"/>
        </w:numPr>
        <w:tabs>
          <w:tab w:val="left" w:pos="2669"/>
          <w:tab w:val="left" w:pos="410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ab/>
        <w:t>заказчики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ab/>
        <w:t xml:space="preserve">самостоятельно   </w:t>
      </w:r>
      <w:r w:rsidRPr="00294069">
        <w:rPr>
          <w:rFonts w:ascii="Times New Roman" w:eastAsia="Times New Roman" w:hAnsi="Times New Roman" w:cs="Times New Roman"/>
          <w:spacing w:val="7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участвуют при рассмотрении вопроса о включении в реестр недобросовестных поставщиков (подрядчиков, исполнителей) информации  </w:t>
      </w:r>
      <w:r w:rsidRPr="00294069">
        <w:rPr>
          <w:rFonts w:ascii="Times New Roman" w:eastAsia="Times New Roman" w:hAnsi="Times New Roman" w:cs="Times New Roman"/>
          <w:spacing w:val="14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об участниках  </w:t>
      </w:r>
      <w:r w:rsidRPr="00294069">
        <w:rPr>
          <w:rFonts w:ascii="Times New Roman" w:eastAsia="Times New Roman" w:hAnsi="Times New Roman" w:cs="Times New Roman"/>
          <w:spacing w:val="2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закупок, уклонившихся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от заключения контрактов, о поставщике (подрядчике,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исполнителе), с которым контракт был, расторгнут по решению суда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или в связи с односторонним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отказом муниципальных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заказчиков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от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исполнения</w:t>
      </w:r>
      <w:r w:rsidRPr="00294069">
        <w:rPr>
          <w:rFonts w:ascii="Times New Roman" w:eastAsia="Times New Roman" w:hAnsi="Times New Roman" w:cs="Times New Roman"/>
          <w:spacing w:val="23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контракта.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При этом уполномоченный орган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 и обеспечивает его направление в антимонопольный орган для принятия решения о включении в реестр недобросовестных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ab/>
        <w:t>поставщиков (подрядчиков,  исполнителей)   информации   об  участниках   закупок, уклонившихся от заключения контрактов, о поставщике</w:t>
      </w:r>
      <w:proofErr w:type="gramEnd"/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(</w:t>
      </w:r>
      <w:proofErr w:type="gramStart"/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подрядчике</w:t>
      </w:r>
      <w:proofErr w:type="gramEnd"/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, исполнителе),  с которым контракт был, расторгнут по решению суда или в связи с односторонним отказом муниципальных заказчиков от исполнения контракта</w:t>
      </w:r>
    </w:p>
    <w:p w:rsidR="00F00CB4" w:rsidRPr="00294069" w:rsidRDefault="00F00CB4" w:rsidP="00512619">
      <w:pPr>
        <w:widowControl w:val="0"/>
        <w:numPr>
          <w:ilvl w:val="1"/>
          <w:numId w:val="11"/>
        </w:numPr>
        <w:tabs>
          <w:tab w:val="left" w:pos="26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заказчики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самостоятельно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организуют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проведение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экспертизы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поставленного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товара,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выполненной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работы,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оказанной</w:t>
      </w:r>
      <w:r w:rsidRPr="00294069">
        <w:rPr>
          <w:rFonts w:ascii="Times New Roman" w:eastAsia="Times New Roman" w:hAnsi="Times New Roman" w:cs="Times New Roman"/>
          <w:spacing w:val="14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услуги,</w:t>
      </w:r>
      <w:r w:rsidRPr="00294069">
        <w:rPr>
          <w:rFonts w:ascii="Times New Roman" w:eastAsia="Times New Roman" w:hAnsi="Times New Roman" w:cs="Times New Roman"/>
          <w:spacing w:val="6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привлекает</w:t>
      </w:r>
      <w:r w:rsidRPr="00294069">
        <w:rPr>
          <w:rFonts w:ascii="Times New Roman" w:eastAsia="Times New Roman" w:hAnsi="Times New Roman" w:cs="Times New Roman"/>
          <w:spacing w:val="6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экспертов,</w:t>
      </w:r>
      <w:r w:rsidRPr="00294069">
        <w:rPr>
          <w:rFonts w:ascii="Times New Roman" w:eastAsia="Times New Roman" w:hAnsi="Times New Roman" w:cs="Times New Roman"/>
          <w:spacing w:val="12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экспертные</w:t>
      </w:r>
      <w:r w:rsidRPr="00294069">
        <w:rPr>
          <w:rFonts w:ascii="Times New Roman" w:eastAsia="Times New Roman" w:hAnsi="Times New Roman" w:cs="Times New Roman"/>
          <w:spacing w:val="13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организации.</w:t>
      </w:r>
    </w:p>
    <w:p w:rsidR="00F00CB4" w:rsidRPr="00294069" w:rsidRDefault="00F00CB4" w:rsidP="00512619">
      <w:pPr>
        <w:widowControl w:val="0"/>
        <w:numPr>
          <w:ilvl w:val="1"/>
          <w:numId w:val="11"/>
        </w:numPr>
        <w:tabs>
          <w:tab w:val="left" w:pos="26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Уполномоченный орган составляет и размещает в ЕИС отчет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объеме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закупок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субъектов малого предпринимательства,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социально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ориентированных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некоммерческих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организаций,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отчет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объеме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закупок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российских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товаров,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том числе товаров,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поставляемых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выполнении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закупаемых работ, оказании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закупаемых</w:t>
      </w:r>
      <w:r w:rsidRPr="00294069">
        <w:rPr>
          <w:rFonts w:ascii="Times New Roman" w:eastAsia="Times New Roman" w:hAnsi="Times New Roman" w:cs="Times New Roman"/>
          <w:spacing w:val="2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услуг</w:t>
      </w:r>
      <w:r w:rsidRPr="00294069">
        <w:rPr>
          <w:rFonts w:ascii="Times New Roman" w:eastAsia="Times New Roman" w:hAnsi="Times New Roman" w:cs="Times New Roman"/>
          <w:spacing w:val="9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от</w:t>
      </w:r>
      <w:r w:rsidRPr="00294069">
        <w:rPr>
          <w:rFonts w:ascii="Times New Roman" w:eastAsia="Times New Roman" w:hAnsi="Times New Roman" w:cs="Times New Roman"/>
          <w:spacing w:val="-3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имени</w:t>
      </w:r>
      <w:r w:rsidRPr="00294069">
        <w:rPr>
          <w:rFonts w:ascii="Times New Roman" w:eastAsia="Times New Roman" w:hAnsi="Times New Roman" w:cs="Times New Roman"/>
          <w:spacing w:val="2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заказчиков.</w:t>
      </w:r>
    </w:p>
    <w:p w:rsidR="00F00CB4" w:rsidRPr="00294069" w:rsidRDefault="00F00CB4" w:rsidP="00512619">
      <w:pPr>
        <w:widowControl w:val="0"/>
        <w:numPr>
          <w:ilvl w:val="1"/>
          <w:numId w:val="11"/>
        </w:numPr>
        <w:tabs>
          <w:tab w:val="left" w:pos="26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орган,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заказчики,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обнаружившие в представленных документах ошибки, недостоверные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данные,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иные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недостатки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нарушения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требований,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установленных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законодательством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Российской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Федерации,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обязаны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 течение 2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рабочих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дней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сообщить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этом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стороне,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направившей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документы,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которая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течение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такого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же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срока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lastRenderedPageBreak/>
        <w:t>обязана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проинформировать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заинтересованную</w:t>
      </w:r>
      <w:r w:rsidRPr="00294069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сторону</w:t>
      </w:r>
      <w:r w:rsidRPr="00294069">
        <w:rPr>
          <w:rFonts w:ascii="Times New Roman" w:eastAsia="Times New Roman" w:hAnsi="Times New Roman" w:cs="Times New Roman"/>
          <w:spacing w:val="13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3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результатах</w:t>
      </w:r>
      <w:r w:rsidRPr="00294069">
        <w:rPr>
          <w:rFonts w:ascii="Times New Roman" w:eastAsia="Times New Roman" w:hAnsi="Times New Roman" w:cs="Times New Roman"/>
          <w:spacing w:val="1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рассмотрения.</w:t>
      </w:r>
    </w:p>
    <w:p w:rsidR="00F00CB4" w:rsidRPr="00294069" w:rsidRDefault="00F00CB4" w:rsidP="00512619">
      <w:pPr>
        <w:widowControl w:val="0"/>
        <w:numPr>
          <w:ilvl w:val="1"/>
          <w:numId w:val="11"/>
        </w:numPr>
        <w:tabs>
          <w:tab w:val="left" w:pos="266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proofErr w:type="gramStart"/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Уполномоченный орган и муниципальные заказчики обязаны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запросу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друг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друга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давать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разъяснения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по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представленным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документам,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сведениям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информации,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а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также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представлять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иные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документы, сведения и информацию, находящиеся в их распоряжении,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необходимые</w:t>
      </w:r>
      <w:r w:rsidRPr="00294069">
        <w:rPr>
          <w:rFonts w:ascii="Times New Roman" w:eastAsia="Times New Roman" w:hAnsi="Times New Roman" w:cs="Times New Roman"/>
          <w:spacing w:val="25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для</w:t>
      </w:r>
      <w:r w:rsidRPr="00294069">
        <w:rPr>
          <w:rFonts w:ascii="Times New Roman" w:eastAsia="Times New Roman" w:hAnsi="Times New Roman" w:cs="Times New Roman"/>
          <w:spacing w:val="-2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осуществления</w:t>
      </w:r>
      <w:r w:rsidRPr="00294069">
        <w:rPr>
          <w:rFonts w:ascii="Times New Roman" w:eastAsia="Times New Roman" w:hAnsi="Times New Roman" w:cs="Times New Roman"/>
          <w:spacing w:val="27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конкурентной</w:t>
      </w:r>
      <w:r w:rsidRPr="00294069">
        <w:rPr>
          <w:rFonts w:ascii="Times New Roman" w:eastAsia="Times New Roman" w:hAnsi="Times New Roman" w:cs="Times New Roman"/>
          <w:spacing w:val="26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закупки.</w:t>
      </w:r>
      <w:proofErr w:type="gramEnd"/>
    </w:p>
    <w:p w:rsidR="00F00CB4" w:rsidRPr="00294069" w:rsidRDefault="00F00CB4" w:rsidP="00512619">
      <w:pPr>
        <w:widowControl w:val="0"/>
        <w:numPr>
          <w:ilvl w:val="1"/>
          <w:numId w:val="11"/>
        </w:numPr>
        <w:tabs>
          <w:tab w:val="left" w:pos="265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Уполномоченный орган и муниципальные заказчики обязаны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взаимодействовать и участвовать в рассмотрении дел об обжаловании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действий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(бездействия)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уполномоченного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органа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муниципального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заказчика,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том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числе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обжаловании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результатов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определения</w:t>
      </w:r>
      <w:r w:rsidRPr="00294069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13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14"/>
          <w:w w:val="10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исполнителей).</w:t>
      </w: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294069" w:rsidRDefault="00F00CB4" w:rsidP="00512619">
      <w:pPr>
        <w:widowControl w:val="0"/>
        <w:numPr>
          <w:ilvl w:val="0"/>
          <w:numId w:val="6"/>
        </w:numPr>
        <w:tabs>
          <w:tab w:val="left" w:pos="501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</w:t>
      </w:r>
      <w:r w:rsidRPr="0029406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Сторон</w:t>
      </w:r>
    </w:p>
    <w:p w:rsidR="00F00CB4" w:rsidRPr="00294069" w:rsidRDefault="00F00CB4" w:rsidP="00512619">
      <w:pPr>
        <w:widowControl w:val="0"/>
        <w:numPr>
          <w:ilvl w:val="1"/>
          <w:numId w:val="12"/>
        </w:numPr>
        <w:tabs>
          <w:tab w:val="left" w:pos="265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29406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Федерации, иных нормативных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контрактной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Pr="00294069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940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</w:t>
      </w:r>
      <w:r w:rsidRPr="00294069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Pr="002940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порядке.</w:t>
      </w:r>
    </w:p>
    <w:p w:rsidR="00F00CB4" w:rsidRPr="00294069" w:rsidRDefault="00F00CB4" w:rsidP="00512619">
      <w:pPr>
        <w:widowControl w:val="0"/>
        <w:numPr>
          <w:ilvl w:val="1"/>
          <w:numId w:val="12"/>
        </w:numPr>
        <w:tabs>
          <w:tab w:val="left" w:pos="26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полноту,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поставщиков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(подрядчиков,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исполнителей)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</w:t>
      </w:r>
      <w:r w:rsidRPr="00294069">
        <w:rPr>
          <w:rFonts w:ascii="Times New Roman" w:eastAsia="Times New Roman" w:hAnsi="Times New Roman" w:cs="Times New Roman"/>
          <w:spacing w:val="-62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9406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предоставленного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извещения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осуществлении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с приложением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</w:t>
      </w:r>
      <w:r w:rsidRPr="00294069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</w:t>
      </w:r>
      <w:r w:rsidRPr="00294069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Pr="0029406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Pr="00294069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2940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Положения.</w:t>
      </w:r>
    </w:p>
    <w:p w:rsidR="00F00CB4" w:rsidRPr="00294069" w:rsidRDefault="00F00CB4" w:rsidP="00F00CB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00CB4" w:rsidRPr="00294069" w:rsidSect="007D7128">
          <w:pgSz w:w="12240" w:h="15840"/>
          <w:pgMar w:top="1134" w:right="850" w:bottom="1418" w:left="1701" w:header="578" w:footer="0" w:gutter="0"/>
          <w:cols w:space="720"/>
        </w:sectPr>
      </w:pPr>
    </w:p>
    <w:p w:rsidR="00F00CB4" w:rsidRPr="00294069" w:rsidRDefault="00F00CB4" w:rsidP="00F00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00CB4" w:rsidRPr="00294069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8353" w:space="40"/>
            <w:col w:w="1296"/>
          </w:cols>
        </w:sectPr>
      </w:pPr>
    </w:p>
    <w:p w:rsidR="00F00CB4" w:rsidRPr="00294069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294069" w:rsidRDefault="00F00CB4" w:rsidP="00F00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00CB4" w:rsidRPr="00294069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Style w:val="a8"/>
        <w:tblpPr w:leftFromText="180" w:rightFromText="180" w:vertAnchor="text" w:horzAnchor="margin" w:tblpY="98"/>
        <w:tblW w:w="970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4851"/>
      </w:tblGrid>
      <w:tr w:rsidR="00F00CB4" w:rsidRPr="009276F1" w:rsidTr="00F00CB4">
        <w:trPr>
          <w:trHeight w:val="1370"/>
        </w:trPr>
        <w:tc>
          <w:tcPr>
            <w:tcW w:w="4850" w:type="dxa"/>
          </w:tcPr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</w:pPr>
          </w:p>
        </w:tc>
        <w:tc>
          <w:tcPr>
            <w:tcW w:w="4851" w:type="dxa"/>
          </w:tcPr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  <w:t>Приложение</w:t>
            </w:r>
            <w:r w:rsidR="006B4CDC"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  <w:t xml:space="preserve"> №1</w:t>
            </w: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  <w:t xml:space="preserve">к Положению о порядке  </w:t>
            </w: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  <w:t>взаимодействия уполномоченного</w:t>
            </w: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  <w:t xml:space="preserve">органа и муниципальных заказчиков </w:t>
            </w: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</w:pPr>
            <w:proofErr w:type="gramStart"/>
            <w:r w:rsidRPr="009276F1"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  <w:t>по определению поставщиков (подрядчиков,</w:t>
            </w:r>
            <w:proofErr w:type="gramEnd"/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  <w:t>исполнителей) на закупку товаров, работ</w:t>
            </w:r>
            <w:r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  <w:t>, услуг для муниципальных нужд.</w:t>
            </w: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  <w:t>ФОРМА 1</w:t>
            </w: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1370"/>
        </w:trPr>
        <w:tc>
          <w:tcPr>
            <w:tcW w:w="4850" w:type="dxa"/>
          </w:tcPr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</w:pPr>
            <w:r w:rsidRPr="009276F1"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  <w:t>На бланке муниципального заказчика</w:t>
            </w: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</w:pPr>
            <w:r w:rsidRPr="009276F1"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  <w:t>Исх. № ____  дата</w:t>
            </w:r>
          </w:p>
        </w:tc>
        <w:tc>
          <w:tcPr>
            <w:tcW w:w="4851" w:type="dxa"/>
            <w:hideMark/>
          </w:tcPr>
          <w:p w:rsidR="00F00CB4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  <w:t xml:space="preserve">Главе Пыталовского </w:t>
            </w:r>
          </w:p>
          <w:p w:rsidR="00F00CB4" w:rsidRPr="009276F1" w:rsidRDefault="00F00CB4" w:rsidP="00F00CB4">
            <w:pPr>
              <w:widowControl w:val="0"/>
              <w:tabs>
                <w:tab w:val="left" w:pos="2615"/>
                <w:tab w:val="left" w:pos="3604"/>
              </w:tabs>
              <w:kinsoku w:val="0"/>
              <w:overflowPunct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42626"/>
                <w:sz w:val="28"/>
                <w:szCs w:val="28"/>
                <w:lang w:eastAsia="ru-RU"/>
              </w:rPr>
              <w:t>муниципального округа</w:t>
            </w:r>
          </w:p>
        </w:tc>
      </w:tr>
    </w:tbl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</w:pP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Заявка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</w:pP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на</w:t>
      </w:r>
      <w:r w:rsidRPr="009276F1">
        <w:rPr>
          <w:rFonts w:ascii="Times New Roman" w:eastAsia="Times New Roman" w:hAnsi="Times New Roman" w:cs="Times New Roman"/>
          <w:color w:val="242626"/>
          <w:spacing w:val="-11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определение</w:t>
      </w:r>
      <w:r w:rsidRPr="009276F1">
        <w:rPr>
          <w:rFonts w:ascii="Times New Roman" w:eastAsia="Times New Roman" w:hAnsi="Times New Roman" w:cs="Times New Roman"/>
          <w:color w:val="242626"/>
          <w:spacing w:val="15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поставщика (подрядчика,</w:t>
      </w:r>
      <w:r w:rsidRPr="009276F1">
        <w:rPr>
          <w:rFonts w:ascii="Times New Roman" w:eastAsia="Times New Roman" w:hAnsi="Times New Roman" w:cs="Times New Roman"/>
          <w:color w:val="242626"/>
          <w:spacing w:val="16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исполнителя)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В</w:t>
      </w:r>
      <w:r w:rsidRPr="009276F1">
        <w:rPr>
          <w:rFonts w:ascii="Times New Roman" w:eastAsia="Times New Roman" w:hAnsi="Times New Roman" w:cs="Times New Roman"/>
          <w:color w:val="242626"/>
          <w:spacing w:val="1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соответствии</w:t>
      </w:r>
      <w:r w:rsidRPr="009276F1">
        <w:rPr>
          <w:rFonts w:ascii="Times New Roman" w:eastAsia="Times New Roman" w:hAnsi="Times New Roman" w:cs="Times New Roman"/>
          <w:color w:val="242626"/>
          <w:spacing w:val="1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с</w:t>
      </w:r>
      <w:r w:rsidRPr="009276F1">
        <w:rPr>
          <w:rFonts w:ascii="Times New Roman" w:eastAsia="Times New Roman" w:hAnsi="Times New Roman" w:cs="Times New Roman"/>
          <w:color w:val="242626"/>
          <w:spacing w:val="1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Положением</w:t>
      </w:r>
      <w:r w:rsidRPr="009276F1">
        <w:rPr>
          <w:rFonts w:ascii="Times New Roman" w:eastAsia="Times New Roman" w:hAnsi="Times New Roman" w:cs="Times New Roman"/>
          <w:color w:val="242626"/>
          <w:spacing w:val="1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о</w:t>
      </w:r>
      <w:r w:rsidRPr="009276F1">
        <w:rPr>
          <w:rFonts w:ascii="Times New Roman" w:eastAsia="Times New Roman" w:hAnsi="Times New Roman" w:cs="Times New Roman"/>
          <w:color w:val="242626"/>
          <w:spacing w:val="1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порядке</w:t>
      </w:r>
      <w:r w:rsidRPr="009276F1">
        <w:rPr>
          <w:rFonts w:ascii="Times New Roman" w:eastAsia="Times New Roman" w:hAnsi="Times New Roman" w:cs="Times New Roman"/>
          <w:color w:val="242626"/>
          <w:spacing w:val="66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взаимодействия</w:t>
      </w:r>
      <w:r w:rsidRPr="009276F1">
        <w:rPr>
          <w:rFonts w:ascii="Times New Roman" w:eastAsia="Times New Roman" w:hAnsi="Times New Roman" w:cs="Times New Roman"/>
          <w:color w:val="242626"/>
          <w:spacing w:val="1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муниципальных заказчиков</w:t>
      </w:r>
      <w:r w:rsidRPr="009276F1">
        <w:rPr>
          <w:rFonts w:ascii="Times New Roman" w:eastAsia="Times New Roman" w:hAnsi="Times New Roman" w:cs="Times New Roman"/>
          <w:color w:val="242626"/>
          <w:spacing w:val="1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с уполномоченным органом прошу осуществить</w:t>
      </w:r>
      <w:r w:rsidRPr="009276F1">
        <w:rPr>
          <w:rFonts w:ascii="Times New Roman" w:eastAsia="Times New Roman" w:hAnsi="Times New Roman" w:cs="Times New Roman"/>
          <w:color w:val="242626"/>
          <w:spacing w:val="1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определение</w:t>
      </w:r>
      <w:r w:rsidRPr="009276F1">
        <w:rPr>
          <w:rFonts w:ascii="Times New Roman" w:eastAsia="Times New Roman" w:hAnsi="Times New Roman" w:cs="Times New Roman"/>
          <w:color w:val="242626"/>
          <w:spacing w:val="22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поставщика</w:t>
      </w:r>
      <w:r w:rsidRPr="009276F1">
        <w:rPr>
          <w:rFonts w:ascii="Times New Roman" w:eastAsia="Times New Roman" w:hAnsi="Times New Roman" w:cs="Times New Roman"/>
          <w:color w:val="242626"/>
          <w:spacing w:val="7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(подрядчика,</w:t>
      </w:r>
      <w:r w:rsidRPr="009276F1">
        <w:rPr>
          <w:rFonts w:ascii="Times New Roman" w:eastAsia="Times New Roman" w:hAnsi="Times New Roman" w:cs="Times New Roman"/>
          <w:color w:val="242626"/>
          <w:spacing w:val="14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исполнителя)</w:t>
      </w:r>
      <w:r w:rsidRPr="009276F1">
        <w:rPr>
          <w:rFonts w:ascii="Times New Roman" w:eastAsia="Times New Roman" w:hAnsi="Times New Roman" w:cs="Times New Roman"/>
          <w:color w:val="242626"/>
          <w:spacing w:val="11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в</w:t>
      </w:r>
      <w:r w:rsidRPr="009276F1">
        <w:rPr>
          <w:rFonts w:ascii="Times New Roman" w:eastAsia="Times New Roman" w:hAnsi="Times New Roman" w:cs="Times New Roman"/>
          <w:color w:val="242626"/>
          <w:spacing w:val="52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форме (у</w:t>
      </w:r>
      <w:r w:rsidRPr="009276F1">
        <w:rPr>
          <w:rFonts w:ascii="Times New Roman" w:eastAsia="Times New Roman" w:hAnsi="Times New Roman" w:cs="Times New Roman"/>
          <w:i/>
          <w:iCs/>
          <w:color w:val="242626"/>
          <w:sz w:val="28"/>
          <w:szCs w:val="28"/>
          <w:lang w:eastAsia="ru-RU"/>
        </w:rPr>
        <w:t>казать способ определения поставщика, подрядчика исполнителя</w:t>
      </w:r>
      <w:r w:rsidRPr="009276F1"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  <w:t>).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42626"/>
          <w:sz w:val="28"/>
          <w:szCs w:val="28"/>
          <w:lang w:eastAsia="ru-RU"/>
        </w:rPr>
      </w:pPr>
    </w:p>
    <w:tbl>
      <w:tblPr>
        <w:tblW w:w="978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4"/>
        <w:gridCol w:w="1557"/>
        <w:gridCol w:w="1452"/>
        <w:gridCol w:w="1292"/>
        <w:gridCol w:w="977"/>
        <w:gridCol w:w="2268"/>
      </w:tblGrid>
      <w:tr w:rsidR="00F00CB4" w:rsidRPr="009276F1" w:rsidTr="00F00CB4">
        <w:trPr>
          <w:trHeight w:val="437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Наименование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объекта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6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505"/>
        </w:trPr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0CB4" w:rsidRPr="009276F1" w:rsidRDefault="00F00CB4" w:rsidP="00F00CB4">
            <w:pPr>
              <w:widowControl w:val="0"/>
              <w:tabs>
                <w:tab w:val="left" w:pos="1384"/>
                <w:tab w:val="left" w:pos="1749"/>
                <w:tab w:val="left" w:pos="337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Сведения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ab/>
              <w:t>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ab/>
              <w:t>финансовом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ab/>
              <w:t>обеспечении</w:t>
            </w: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кодов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бюджетной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классификации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(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кбк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в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разрезе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510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Полное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наименование,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адрес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местонахождения,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почтовый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адрес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и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адрес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электронной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почты,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номер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контактного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телефона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Заказчика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274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Ответственное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должностное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лицо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заказчика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45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pacing w:val="-1"/>
                <w:w w:val="105"/>
                <w:sz w:val="24"/>
                <w:szCs w:val="24"/>
                <w:lang w:eastAsia="ru-RU"/>
              </w:rPr>
              <w:t>Информация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-3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о</w:t>
            </w: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proofErr w:type="gramStart"/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управляющем</w:t>
            </w:r>
            <w:proofErr w:type="gramEnd"/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контрактной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 xml:space="preserve">службе, 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proofErr w:type="spellStart"/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контрактно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455"/>
        </w:trPr>
        <w:tc>
          <w:tcPr>
            <w:tcW w:w="5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0CB4" w:rsidRPr="009276F1" w:rsidRDefault="00F00CB4" w:rsidP="00F00CB4">
            <w:pPr>
              <w:widowControl w:val="0"/>
              <w:tabs>
                <w:tab w:val="left" w:pos="206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proofErr w:type="gramStart"/>
            <w:r w:rsidRPr="009276F1">
              <w:rPr>
                <w:rFonts w:ascii="Times New Roman" w:eastAsia="Times New Roman" w:hAnsi="Times New Roman" w:cs="Times New Roman"/>
                <w:color w:val="242626"/>
                <w:w w:val="95"/>
                <w:sz w:val="24"/>
                <w:szCs w:val="24"/>
                <w:lang w:eastAsia="ru-RU"/>
              </w:rPr>
              <w:t>Место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-17"/>
                <w:w w:val="9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95"/>
                <w:sz w:val="24"/>
                <w:szCs w:val="24"/>
                <w:lang w:eastAsia="ru-RU"/>
              </w:rPr>
              <w:t>поставки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95"/>
                <w:sz w:val="24"/>
                <w:szCs w:val="24"/>
                <w:lang w:eastAsia="ru-RU"/>
              </w:rPr>
              <w:tab/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товара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(выполнения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9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работы</w:t>
            </w:r>
            <w:proofErr w:type="gramEnd"/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услуги)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оказания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274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Срок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исполнения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контракта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i/>
                <w:iCs/>
                <w:color w:val="242626"/>
                <w:sz w:val="24"/>
                <w:szCs w:val="24"/>
                <w:lang w:eastAsia="ru-RU"/>
              </w:rPr>
              <w:t>(</w:t>
            </w:r>
            <w:r w:rsidRPr="009276F1">
              <w:rPr>
                <w:rFonts w:ascii="Times New Roman" w:eastAsia="Times New Roman" w:hAnsi="Times New Roman" w:cs="Times New Roman"/>
                <w:i/>
                <w:iCs/>
                <w:color w:val="242626"/>
                <w:spacing w:val="-31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отдельного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этапа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исполнения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контракта)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455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pacing w:val="-1"/>
                <w:w w:val="105"/>
                <w:sz w:val="24"/>
                <w:szCs w:val="24"/>
                <w:lang w:eastAsia="ru-RU"/>
              </w:rPr>
              <w:t>Начальная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(максимальная)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-8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цена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-9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контракта/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Максимальное значение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-3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 xml:space="preserve">цены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контакта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(муниципального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контакта)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279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Источник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907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proofErr w:type="gramStart"/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Размер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и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порядок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внесения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денежных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средств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в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качестве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5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обеспечения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заявки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на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участие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в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закупке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(если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требование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обеспечения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заявки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установлено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в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7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соответствии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со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статьей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44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Федерального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47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закона</w:t>
            </w:r>
            <w:proofErr w:type="gramEnd"/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w w:val="110"/>
                <w:sz w:val="24"/>
                <w:szCs w:val="24"/>
                <w:lang w:eastAsia="ru-RU"/>
              </w:rPr>
            </w:pPr>
            <w:proofErr w:type="gramStart"/>
            <w:r w:rsidRPr="009276F1">
              <w:rPr>
                <w:rFonts w:ascii="Times New Roman" w:eastAsia="Times New Roman" w:hAnsi="Times New Roman" w:cs="Times New Roman"/>
                <w:color w:val="242626"/>
                <w:w w:val="110"/>
                <w:sz w:val="24"/>
                <w:szCs w:val="24"/>
                <w:lang w:eastAsia="ru-RU"/>
              </w:rPr>
              <w:t>№44-ФЗ)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464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 xml:space="preserve">Размер 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 xml:space="preserve">обеспечения 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50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 xml:space="preserve">исполнения 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48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 xml:space="preserve">контракта, порядок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position w:val="1"/>
                <w:sz w:val="24"/>
                <w:szCs w:val="24"/>
                <w:lang w:eastAsia="ru-RU"/>
              </w:rPr>
              <w:t xml:space="preserve">предоставления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такого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6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обесп</w:t>
            </w:r>
            <w:r w:rsidRPr="009276F1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eastAsia="ru-RU"/>
              </w:rPr>
              <w:t>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чения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.</w:t>
            </w:r>
            <w:proofErr w:type="gramEnd"/>
            <w:r w:rsidRPr="009276F1">
              <w:rPr>
                <w:rFonts w:ascii="Times New Roman" w:eastAsia="Times New Roman" w:hAnsi="Times New Roman" w:cs="Times New Roman"/>
                <w:color w:val="242626"/>
                <w:spacing w:val="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т</w:t>
            </w:r>
            <w:proofErr w:type="gramEnd"/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ребования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к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такому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40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обеспечению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871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lastRenderedPageBreak/>
              <w:t>Размер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обеспечения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исполнения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гарантийных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обязательств,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порядок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предоставления такого обеспечения, требования к такому обеспечению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(если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требование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обеспечения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исполнения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гарантийных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w w:val="105"/>
                <w:sz w:val="24"/>
                <w:szCs w:val="24"/>
                <w:lang w:eastAsia="ru-RU"/>
              </w:rPr>
              <w:t>обязательств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установлено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3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в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соответствии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со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статьей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96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Федерального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39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закона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№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42626"/>
                <w:sz w:val="24"/>
                <w:szCs w:val="24"/>
                <w:lang w:eastAsia="ru-RU"/>
              </w:rPr>
              <w:t>44-ФЗ)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645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tabs>
                <w:tab w:val="left" w:pos="1497"/>
                <w:tab w:val="left" w:pos="2875"/>
                <w:tab w:val="left" w:pos="3440"/>
                <w:tab w:val="left" w:pos="4460"/>
                <w:tab w:val="left" w:pos="5207"/>
                <w:tab w:val="left" w:pos="5673"/>
                <w:tab w:val="left" w:pos="61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 xml:space="preserve">Реквизиты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55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 xml:space="preserve">счета,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50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 xml:space="preserve">на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42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котором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  <w:t xml:space="preserve">в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39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соответствии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  <w:t>с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24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законодательством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-55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Российской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  <w:t>Федерации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  <w:t>учитываются операции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  <w:t>со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средствами, поступающими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2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заказчику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722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62826"/>
                <w:w w:val="110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Инфо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8"/>
                <w:sz w:val="24"/>
                <w:szCs w:val="24"/>
                <w:lang w:eastAsia="ru-RU"/>
              </w:rPr>
              <w:t>р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мация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о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предоставлении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преимущества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в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 xml:space="preserve">соответствии 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со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94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 xml:space="preserve">статьями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 xml:space="preserve">28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и 29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34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Федерального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55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 xml:space="preserve">закона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10"/>
                <w:sz w:val="24"/>
                <w:szCs w:val="24"/>
                <w:lang w:eastAsia="ru-RU"/>
              </w:rPr>
              <w:t>№44-ФЗ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632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tabs>
                <w:tab w:val="left" w:pos="1507"/>
                <w:tab w:val="left" w:pos="3020"/>
                <w:tab w:val="left" w:pos="3508"/>
                <w:tab w:val="left" w:pos="4809"/>
                <w:tab w:val="left" w:pos="6191"/>
                <w:tab w:val="left" w:pos="711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Информация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  <w:t xml:space="preserve">о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39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преимуществах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  <w:t xml:space="preserve">участия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53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 xml:space="preserve">в   определении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поставщика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-52"/>
                <w:sz w:val="24"/>
                <w:szCs w:val="24"/>
                <w:lang w:eastAsia="ru-RU"/>
              </w:rPr>
              <w:t xml:space="preserve">,     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color w:val="262826"/>
                <w:spacing w:val="-52"/>
                <w:sz w:val="24"/>
                <w:szCs w:val="24"/>
                <w:lang w:eastAsia="ru-RU"/>
              </w:rPr>
              <w:t>п</w:t>
            </w:r>
            <w:proofErr w:type="gramEnd"/>
            <w:r w:rsidRPr="009276F1">
              <w:rPr>
                <w:rFonts w:ascii="Times New Roman" w:eastAsia="Times New Roman" w:hAnsi="Times New Roman" w:cs="Times New Roman"/>
                <w:color w:val="262826"/>
                <w:spacing w:val="-5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одрядчика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,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  <w:t>исполнителя)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  <w:t xml:space="preserve">в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5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соответствии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  <w:t xml:space="preserve">с 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2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 xml:space="preserve">частью 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5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 xml:space="preserve">3 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7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статьи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ab/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-2"/>
                <w:w w:val="105"/>
                <w:sz w:val="24"/>
                <w:szCs w:val="24"/>
                <w:lang w:eastAsia="ru-RU"/>
              </w:rPr>
              <w:t xml:space="preserve">30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федерального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33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закона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№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4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ab/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ФЗ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451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Требования,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78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 xml:space="preserve">предъявляемые 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к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03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 xml:space="preserve">участникам 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 xml:space="preserve">закупки 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 xml:space="preserve">в 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 xml:space="preserve">соответствии 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 xml:space="preserve">с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частью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-7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1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-14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статьи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-5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31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-9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Федерального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2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закона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-1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№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-11"/>
                <w:w w:val="10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44</w:t>
            </w:r>
            <w:r w:rsidRPr="009276F1">
              <w:rPr>
                <w:rFonts w:ascii="Times New Roman" w:eastAsia="Times New Roman" w:hAnsi="Times New Roman" w:cs="Times New Roman"/>
                <w:color w:val="010101"/>
                <w:w w:val="105"/>
                <w:sz w:val="24"/>
                <w:szCs w:val="24"/>
                <w:lang w:eastAsia="ru-RU"/>
              </w:rPr>
              <w:t>-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w w:val="105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256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Авансирование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pacing w:val="1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в</w:t>
            </w:r>
            <w:proofErr w:type="gramEnd"/>
            <w:r w:rsidRPr="009276F1">
              <w:rPr>
                <w:rFonts w:ascii="Times New Roman" w:eastAsia="Times New Roman" w:hAnsi="Times New Roman" w:cs="Times New Roman"/>
                <w:color w:val="262826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62826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0CB4" w:rsidRPr="009276F1" w:rsidTr="00F00CB4">
        <w:trPr>
          <w:trHeight w:val="252"/>
        </w:trPr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826"/>
          <w:w w:val="105"/>
          <w:sz w:val="28"/>
          <w:szCs w:val="28"/>
          <w:lang w:eastAsia="ru-RU"/>
        </w:rPr>
      </w:pPr>
      <w:r w:rsidRPr="009276F1">
        <w:rPr>
          <w:rFonts w:ascii="Times New Roman" w:eastAsia="Times New Roman" w:hAnsi="Times New Roman" w:cs="Times New Roman"/>
          <w:color w:val="262826"/>
          <w:w w:val="105"/>
          <w:sz w:val="28"/>
          <w:szCs w:val="28"/>
          <w:lang w:eastAsia="ru-RU"/>
        </w:rPr>
        <w:t>Перечень</w:t>
      </w:r>
      <w:r w:rsidRPr="009276F1">
        <w:rPr>
          <w:rFonts w:ascii="Times New Roman" w:eastAsia="Times New Roman" w:hAnsi="Times New Roman" w:cs="Times New Roman"/>
          <w:color w:val="262826"/>
          <w:spacing w:val="-6"/>
          <w:w w:val="105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62826"/>
          <w:w w:val="105"/>
          <w:sz w:val="28"/>
          <w:szCs w:val="28"/>
          <w:lang w:eastAsia="ru-RU"/>
        </w:rPr>
        <w:t>приложений</w:t>
      </w:r>
      <w:r w:rsidRPr="009276F1">
        <w:rPr>
          <w:rFonts w:ascii="Times New Roman" w:eastAsia="Times New Roman" w:hAnsi="Times New Roman" w:cs="Times New Roman"/>
          <w:color w:val="262826"/>
          <w:spacing w:val="13"/>
          <w:w w:val="105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62826"/>
          <w:w w:val="105"/>
          <w:sz w:val="28"/>
          <w:szCs w:val="28"/>
          <w:lang w:eastAsia="ru-RU"/>
        </w:rPr>
        <w:t>к</w:t>
      </w:r>
      <w:r w:rsidRPr="009276F1">
        <w:rPr>
          <w:rFonts w:ascii="Times New Roman" w:eastAsia="Times New Roman" w:hAnsi="Times New Roman" w:cs="Times New Roman"/>
          <w:color w:val="262826"/>
          <w:spacing w:val="-14"/>
          <w:w w:val="105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62826"/>
          <w:w w:val="105"/>
          <w:sz w:val="28"/>
          <w:szCs w:val="28"/>
          <w:lang w:eastAsia="ru-RU"/>
        </w:rPr>
        <w:t>заявке: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8581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826"/>
          <w:spacing w:val="-13"/>
          <w:w w:val="105"/>
          <w:sz w:val="28"/>
          <w:szCs w:val="28"/>
          <w:lang w:eastAsia="ru-RU"/>
        </w:rPr>
      </w:pPr>
      <w:r w:rsidRPr="009276F1">
        <w:rPr>
          <w:rFonts w:ascii="Times New Roman" w:eastAsia="Times New Roman" w:hAnsi="Times New Roman" w:cs="Times New Roman"/>
          <w:color w:val="262826"/>
          <w:w w:val="105"/>
          <w:sz w:val="28"/>
          <w:szCs w:val="28"/>
          <w:lang w:eastAsia="ru-RU"/>
        </w:rPr>
        <w:t>Руководитель</w:t>
      </w:r>
      <w:r w:rsidRPr="009276F1">
        <w:rPr>
          <w:rFonts w:ascii="Times New Roman" w:eastAsia="Times New Roman" w:hAnsi="Times New Roman" w:cs="Times New Roman"/>
          <w:color w:val="262826"/>
          <w:spacing w:val="19"/>
          <w:w w:val="105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131313"/>
          <w:w w:val="105"/>
          <w:sz w:val="28"/>
          <w:szCs w:val="28"/>
          <w:lang w:eastAsia="ru-RU"/>
        </w:rPr>
        <w:t>Заказчика</w:t>
      </w:r>
      <w:r w:rsidRPr="009276F1">
        <w:rPr>
          <w:rFonts w:ascii="Times New Roman" w:eastAsia="Times New Roman" w:hAnsi="Times New Roman" w:cs="Times New Roman"/>
          <w:color w:val="131313"/>
          <w:w w:val="105"/>
          <w:sz w:val="28"/>
          <w:szCs w:val="28"/>
          <w:u w:val="single" w:color="000000"/>
          <w:lang w:eastAsia="ru-RU"/>
        </w:rPr>
        <w:tab/>
      </w:r>
      <w:r w:rsidRPr="009276F1">
        <w:rPr>
          <w:rFonts w:ascii="Times New Roman" w:eastAsia="Times New Roman" w:hAnsi="Times New Roman" w:cs="Times New Roman"/>
          <w:color w:val="262826"/>
          <w:spacing w:val="-1"/>
          <w:w w:val="105"/>
          <w:sz w:val="28"/>
          <w:szCs w:val="28"/>
          <w:lang w:eastAsia="ru-RU"/>
        </w:rPr>
        <w:t>Ф.И.О.</w:t>
      </w:r>
      <w:r w:rsidRPr="009276F1">
        <w:rPr>
          <w:rFonts w:ascii="Times New Roman" w:eastAsia="Times New Roman" w:hAnsi="Times New Roman" w:cs="Times New Roman"/>
          <w:color w:val="262826"/>
          <w:spacing w:val="-13"/>
          <w:w w:val="105"/>
          <w:sz w:val="28"/>
          <w:szCs w:val="28"/>
          <w:lang w:eastAsia="ru-RU"/>
        </w:rPr>
        <w:t xml:space="preserve"> 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826"/>
          <w:spacing w:val="-1"/>
          <w:w w:val="105"/>
          <w:sz w:val="28"/>
          <w:szCs w:val="28"/>
          <w:lang w:eastAsia="ru-RU"/>
        </w:rPr>
      </w:pPr>
      <w:r w:rsidRPr="009276F1">
        <w:rPr>
          <w:rFonts w:ascii="Times New Roman" w:eastAsia="Times New Roman" w:hAnsi="Times New Roman" w:cs="Times New Roman"/>
          <w:color w:val="262826"/>
          <w:w w:val="110"/>
          <w:sz w:val="28"/>
          <w:szCs w:val="28"/>
          <w:lang w:eastAsia="ru-RU"/>
        </w:rPr>
        <w:t xml:space="preserve">М.П.                                                           </w:t>
      </w:r>
      <w:r w:rsidRPr="009276F1">
        <w:rPr>
          <w:rFonts w:ascii="Times New Roman" w:eastAsia="Times New Roman" w:hAnsi="Times New Roman" w:cs="Times New Roman"/>
          <w:color w:val="262826"/>
          <w:spacing w:val="-1"/>
          <w:w w:val="105"/>
          <w:sz w:val="28"/>
          <w:szCs w:val="28"/>
          <w:lang w:eastAsia="ru-RU"/>
        </w:rPr>
        <w:t>(подпись)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4159"/>
          <w:tab w:val="left" w:pos="8581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826"/>
          <w:spacing w:val="-13"/>
          <w:w w:val="105"/>
          <w:sz w:val="28"/>
          <w:szCs w:val="28"/>
          <w:lang w:eastAsia="ru-RU"/>
        </w:rPr>
      </w:pPr>
      <w:r w:rsidRPr="009276F1">
        <w:rPr>
          <w:rFonts w:ascii="Times New Roman" w:eastAsia="Times New Roman" w:hAnsi="Times New Roman" w:cs="Times New Roman"/>
          <w:color w:val="262826"/>
          <w:sz w:val="28"/>
          <w:szCs w:val="28"/>
          <w:lang w:eastAsia="ru-RU"/>
        </w:rPr>
        <w:t>Главный</w:t>
      </w:r>
      <w:r w:rsidRPr="009276F1">
        <w:rPr>
          <w:rFonts w:ascii="Times New Roman" w:eastAsia="Times New Roman" w:hAnsi="Times New Roman" w:cs="Times New Roman"/>
          <w:color w:val="262826"/>
          <w:spacing w:val="14"/>
          <w:sz w:val="28"/>
          <w:szCs w:val="2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62826"/>
          <w:sz w:val="28"/>
          <w:szCs w:val="28"/>
          <w:lang w:eastAsia="ru-RU"/>
        </w:rPr>
        <w:t>бухгалтер</w:t>
      </w:r>
      <w:r w:rsidRPr="009276F1">
        <w:rPr>
          <w:rFonts w:ascii="Times New Roman" w:eastAsia="Times New Roman" w:hAnsi="Times New Roman" w:cs="Times New Roman"/>
          <w:color w:val="262826"/>
          <w:sz w:val="28"/>
          <w:szCs w:val="28"/>
          <w:lang w:eastAsia="ru-RU"/>
        </w:rPr>
        <w:tab/>
      </w:r>
      <w:r w:rsidRPr="009276F1">
        <w:rPr>
          <w:rFonts w:ascii="Times New Roman" w:eastAsia="Times New Roman" w:hAnsi="Times New Roman" w:cs="Times New Roman"/>
          <w:color w:val="262826"/>
          <w:sz w:val="28"/>
          <w:szCs w:val="28"/>
          <w:u w:val="single" w:color="000000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62826"/>
          <w:sz w:val="28"/>
          <w:szCs w:val="28"/>
          <w:u w:val="single" w:color="000000"/>
          <w:lang w:eastAsia="ru-RU"/>
        </w:rPr>
        <w:tab/>
      </w:r>
      <w:r w:rsidRPr="009276F1">
        <w:rPr>
          <w:rFonts w:ascii="Times New Roman" w:eastAsia="Times New Roman" w:hAnsi="Times New Roman" w:cs="Times New Roman"/>
          <w:color w:val="262826"/>
          <w:spacing w:val="-1"/>
          <w:w w:val="105"/>
          <w:sz w:val="28"/>
          <w:szCs w:val="28"/>
          <w:lang w:eastAsia="ru-RU"/>
        </w:rPr>
        <w:t>Ф.И.О.</w:t>
      </w:r>
      <w:r w:rsidRPr="009276F1">
        <w:rPr>
          <w:rFonts w:ascii="Times New Roman" w:eastAsia="Times New Roman" w:hAnsi="Times New Roman" w:cs="Times New Roman"/>
          <w:color w:val="262826"/>
          <w:spacing w:val="-13"/>
          <w:w w:val="105"/>
          <w:sz w:val="28"/>
          <w:szCs w:val="28"/>
          <w:lang w:eastAsia="ru-RU"/>
        </w:rPr>
        <w:t xml:space="preserve">                                          </w:t>
      </w:r>
    </w:p>
    <w:p w:rsidR="00F00CB4" w:rsidRPr="009276F1" w:rsidRDefault="00F00CB4" w:rsidP="00F00CB4">
      <w:pPr>
        <w:widowControl w:val="0"/>
        <w:tabs>
          <w:tab w:val="left" w:pos="4159"/>
          <w:tab w:val="left" w:pos="8581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62826"/>
          <w:spacing w:val="-1"/>
          <w:w w:val="105"/>
          <w:sz w:val="28"/>
          <w:szCs w:val="28"/>
          <w:lang w:eastAsia="ru-RU"/>
        </w:rPr>
      </w:pPr>
      <w:r w:rsidRPr="009276F1">
        <w:rPr>
          <w:rFonts w:ascii="Times New Roman" w:eastAsia="Times New Roman" w:hAnsi="Times New Roman" w:cs="Times New Roman"/>
          <w:color w:val="262826"/>
          <w:spacing w:val="-13"/>
          <w:w w:val="105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9276F1">
        <w:rPr>
          <w:rFonts w:ascii="Times New Roman" w:eastAsia="Times New Roman" w:hAnsi="Times New Roman" w:cs="Times New Roman"/>
          <w:color w:val="262826"/>
          <w:spacing w:val="-1"/>
          <w:w w:val="105"/>
          <w:sz w:val="28"/>
          <w:szCs w:val="28"/>
          <w:lang w:eastAsia="ru-RU"/>
        </w:rPr>
        <w:t>(подпись)</w:t>
      </w:r>
    </w:p>
    <w:p w:rsidR="00F00CB4" w:rsidRPr="009276F1" w:rsidRDefault="00F00CB4" w:rsidP="00F00CB4">
      <w:pPr>
        <w:spacing w:after="0" w:line="240" w:lineRule="auto"/>
        <w:rPr>
          <w:rFonts w:ascii="Times New Roman" w:eastAsia="Times New Roman" w:hAnsi="Times New Roman" w:cs="Times New Roman"/>
          <w:color w:val="262826"/>
          <w:spacing w:val="-1"/>
          <w:w w:val="105"/>
          <w:sz w:val="28"/>
          <w:szCs w:val="28"/>
          <w:lang w:eastAsia="ru-RU"/>
        </w:rPr>
        <w:sectPr w:rsidR="00F00CB4" w:rsidRPr="009276F1">
          <w:pgSz w:w="12240" w:h="15840"/>
          <w:pgMar w:top="1134" w:right="850" w:bottom="1134" w:left="1701" w:header="0" w:footer="0" w:gutter="0"/>
          <w:cols w:space="720"/>
        </w:sectPr>
      </w:pPr>
    </w:p>
    <w:p w:rsidR="00F00CB4" w:rsidRPr="006B4CDC" w:rsidRDefault="006B4CDC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</w:pPr>
      <w:r w:rsidRPr="006B4CDC"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  <w:lastRenderedPageBreak/>
        <w:t>Приложение №2</w:t>
      </w:r>
    </w:p>
    <w:p w:rsidR="00F00CB4" w:rsidRPr="006B4CDC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</w:pPr>
      <w:r w:rsidRPr="006B4CDC"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  <w:t xml:space="preserve">к Положению о порядке  </w:t>
      </w:r>
    </w:p>
    <w:p w:rsidR="00F00CB4" w:rsidRPr="006B4CDC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</w:pPr>
      <w:r w:rsidRPr="006B4CDC"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  <w:t>взаимодействия уполномоченного</w:t>
      </w:r>
    </w:p>
    <w:p w:rsidR="00F00CB4" w:rsidRPr="006B4CDC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</w:pPr>
      <w:r w:rsidRPr="006B4CDC"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  <w:t xml:space="preserve">органа и муниципальных заказчиков </w:t>
      </w:r>
    </w:p>
    <w:p w:rsidR="00F00CB4" w:rsidRPr="006B4CDC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</w:pPr>
      <w:proofErr w:type="gramStart"/>
      <w:r w:rsidRPr="006B4CDC"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  <w:t>по определению поставщиков (подрядчиков,</w:t>
      </w:r>
      <w:proofErr w:type="gramEnd"/>
    </w:p>
    <w:p w:rsidR="00F00CB4" w:rsidRPr="006B4CDC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</w:pPr>
      <w:r w:rsidRPr="006B4CDC"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  <w:t xml:space="preserve">исполнителей) на закупку товаров, работ, услуг 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</w:pPr>
      <w:r w:rsidRPr="006B4CDC">
        <w:rPr>
          <w:rFonts w:ascii="Times New Roman" w:eastAsia="Times New Roman" w:hAnsi="Times New Roman" w:cs="Times New Roman"/>
          <w:color w:val="282A2A"/>
          <w:w w:val="105"/>
          <w:sz w:val="24"/>
          <w:szCs w:val="24"/>
          <w:lang w:eastAsia="ru-RU"/>
        </w:rPr>
        <w:t>для муниципальных нужд</w:t>
      </w:r>
    </w:p>
    <w:p w:rsidR="00F00CB4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</w:pPr>
      <w:r w:rsidRPr="009276F1"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  <w:t>ФОРМА 2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457"/>
        <w:jc w:val="center"/>
        <w:rPr>
          <w:rFonts w:ascii="Times New Roman" w:eastAsia="Times New Roman" w:hAnsi="Times New Roman" w:cs="Times New Roman"/>
          <w:b/>
          <w:bCs/>
          <w:color w:val="282A2A"/>
          <w:vertAlign w:val="superscript"/>
          <w:lang w:eastAsia="ru-RU"/>
        </w:rPr>
      </w:pPr>
      <w:r w:rsidRPr="009276F1">
        <w:rPr>
          <w:rFonts w:ascii="Times New Roman" w:eastAsia="Times New Roman" w:hAnsi="Times New Roman" w:cs="Times New Roman"/>
          <w:b/>
          <w:bCs/>
          <w:color w:val="282A2A"/>
          <w:lang w:eastAsia="ru-RU"/>
        </w:rPr>
        <w:t>Описание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31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lang w:eastAsia="ru-RU"/>
        </w:rPr>
        <w:t>объекта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32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lang w:eastAsia="ru-RU"/>
        </w:rPr>
        <w:t>закупки</w:t>
      </w:r>
      <w:proofErr w:type="gramStart"/>
      <w:r w:rsidRPr="009276F1">
        <w:rPr>
          <w:rFonts w:ascii="Times New Roman" w:eastAsia="Times New Roman" w:hAnsi="Times New Roman" w:cs="Times New Roman"/>
          <w:b/>
          <w:bCs/>
          <w:color w:val="282A2A"/>
          <w:vertAlign w:val="superscript"/>
          <w:lang w:eastAsia="ru-RU"/>
        </w:rPr>
        <w:t>1</w:t>
      </w:r>
      <w:proofErr w:type="gramEnd"/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457"/>
        <w:jc w:val="center"/>
        <w:rPr>
          <w:rFonts w:ascii="Times New Roman" w:eastAsia="Times New Roman" w:hAnsi="Times New Roman" w:cs="Times New Roman"/>
          <w:b/>
          <w:bCs/>
          <w:i/>
          <w:iCs/>
          <w:color w:val="282A2A"/>
          <w:sz w:val="21"/>
          <w:szCs w:val="21"/>
          <w:lang w:eastAsia="ru-RU"/>
        </w:rPr>
      </w:pPr>
      <w:r w:rsidRPr="009276F1">
        <w:rPr>
          <w:rFonts w:ascii="Times New Roman" w:eastAsia="Times New Roman" w:hAnsi="Times New Roman" w:cs="Times New Roman"/>
          <w:i/>
          <w:iCs/>
          <w:color w:val="282A2A"/>
          <w:lang w:eastAsia="ru-RU"/>
        </w:rPr>
        <w:t>(если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7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lang w:eastAsia="ru-RU"/>
        </w:rPr>
        <w:t>объектом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29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lang w:eastAsia="ru-RU"/>
        </w:rPr>
        <w:t>закупки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26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lang w:eastAsia="ru-RU"/>
        </w:rPr>
        <w:t>является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16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i/>
          <w:iCs/>
          <w:color w:val="282A2A"/>
          <w:sz w:val="21"/>
          <w:szCs w:val="21"/>
          <w:lang w:eastAsia="ru-RU"/>
        </w:rPr>
        <w:t>поставка</w:t>
      </w:r>
      <w:r w:rsidRPr="009276F1">
        <w:rPr>
          <w:rFonts w:ascii="Times New Roman" w:eastAsia="Times New Roman" w:hAnsi="Times New Roman" w:cs="Times New Roman"/>
          <w:b/>
          <w:bCs/>
          <w:i/>
          <w:iCs/>
          <w:color w:val="282A2A"/>
          <w:spacing w:val="22"/>
          <w:sz w:val="21"/>
          <w:szCs w:val="21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i/>
          <w:iCs/>
          <w:color w:val="282A2A"/>
          <w:sz w:val="21"/>
          <w:szCs w:val="21"/>
          <w:lang w:eastAsia="ru-RU"/>
        </w:rPr>
        <w:t>товара):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before="10" w:after="1" w:line="240" w:lineRule="auto"/>
        <w:rPr>
          <w:rFonts w:ascii="Times New Roman" w:eastAsia="Times New Roman" w:hAnsi="Times New Roman" w:cs="Times New Roman"/>
          <w:b/>
          <w:bCs/>
          <w:i/>
          <w:iCs/>
          <w:sz w:val="17"/>
          <w:szCs w:val="17"/>
          <w:lang w:eastAsia="ru-RU"/>
        </w:rPr>
      </w:pPr>
    </w:p>
    <w:tbl>
      <w:tblPr>
        <w:tblW w:w="979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1189"/>
        <w:gridCol w:w="809"/>
        <w:gridCol w:w="1207"/>
        <w:gridCol w:w="954"/>
        <w:gridCol w:w="927"/>
        <w:gridCol w:w="1895"/>
        <w:gridCol w:w="932"/>
        <w:gridCol w:w="1212"/>
      </w:tblGrid>
      <w:tr w:rsidR="00F00CB4" w:rsidRPr="009276F1" w:rsidTr="006C4421">
        <w:trPr>
          <w:trHeight w:val="903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2" w:after="0" w:line="224" w:lineRule="exact"/>
              <w:rPr>
                <w:rFonts w:ascii="Times New Roman" w:eastAsia="Times New Roman" w:hAnsi="Times New Roman" w:cs="Times New Roman"/>
                <w:i/>
                <w:iCs/>
                <w:color w:val="282A2A"/>
                <w:w w:val="105"/>
                <w:sz w:val="20"/>
                <w:szCs w:val="20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i/>
                <w:iCs/>
                <w:color w:val="282A2A"/>
                <w:w w:val="105"/>
                <w:sz w:val="20"/>
                <w:szCs w:val="20"/>
                <w:lang w:eastAsia="ru-RU"/>
              </w:rPr>
              <w:t>№</w:t>
            </w: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5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z w:val="21"/>
                <w:szCs w:val="21"/>
                <w:lang w:eastAsia="ru-RU"/>
              </w:rPr>
            </w:pP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z w:val="21"/>
                <w:szCs w:val="21"/>
                <w:lang w:eastAsia="ru-RU"/>
              </w:rPr>
              <w:t>п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z w:val="21"/>
                <w:szCs w:val="21"/>
                <w:lang w:eastAsia="ru-RU"/>
              </w:rPr>
              <w:t>l</w:t>
            </w:r>
            <w:proofErr w:type="gram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9" w:after="0" w:line="218" w:lineRule="auto"/>
              <w:ind w:right="22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vertAlign w:val="superscript"/>
                <w:lang w:eastAsia="ru-RU"/>
              </w:rPr>
            </w:pP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Наимен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-53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ование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товара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5" w:after="0" w:line="218" w:lineRule="auto"/>
              <w:ind w:right="1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Код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КТРУ/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ОКПД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2</w:t>
            </w:r>
            <w:proofErr w:type="gramEnd"/>
          </w:p>
        </w:tc>
        <w:tc>
          <w:tcPr>
            <w:tcW w:w="4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Характеристики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5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товара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3" w:lineRule="auto"/>
              <w:ind w:right="11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</w:pPr>
            <w:proofErr w:type="gram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Едини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ца</w:t>
            </w:r>
            <w:proofErr w:type="spellEnd"/>
            <w:proofErr w:type="gram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измере</w:t>
            </w:r>
            <w:proofErr w:type="spellEnd"/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ind w:right="20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10"/>
                <w:sz w:val="21"/>
                <w:szCs w:val="21"/>
                <w:vertAlign w:val="superscript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10"/>
                <w:sz w:val="21"/>
                <w:szCs w:val="21"/>
                <w:lang w:eastAsia="ru-RU"/>
              </w:rPr>
              <w:t>ния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10"/>
                <w:sz w:val="21"/>
                <w:szCs w:val="21"/>
                <w:vertAlign w:val="superscript"/>
                <w:lang w:eastAsia="ru-RU"/>
              </w:rPr>
              <w:t>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5" w:lineRule="exact"/>
              <w:ind w:right="104"/>
              <w:jc w:val="center"/>
              <w:rPr>
                <w:rFonts w:ascii="Times New Roman" w:eastAsia="Times New Roman" w:hAnsi="Times New Roman" w:cs="Times New Roman"/>
                <w:i/>
                <w:iCs/>
                <w:color w:val="282A2A"/>
                <w:w w:val="105"/>
                <w:sz w:val="21"/>
                <w:szCs w:val="21"/>
                <w:vertAlign w:val="superscript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Количество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0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i/>
                <w:iCs/>
                <w:color w:val="282A2A"/>
                <w:w w:val="105"/>
                <w:sz w:val="21"/>
                <w:szCs w:val="21"/>
                <w:vertAlign w:val="superscript"/>
                <w:lang w:eastAsia="ru-RU"/>
              </w:rPr>
              <w:t>4</w:t>
            </w:r>
          </w:p>
        </w:tc>
      </w:tr>
      <w:tr w:rsidR="00F00CB4" w:rsidRPr="009276F1" w:rsidTr="006C4421">
        <w:trPr>
          <w:trHeight w:val="157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after="0" w:line="220" w:lineRule="auto"/>
              <w:ind w:right="12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Наимено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-53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вание</w:t>
            </w:r>
            <w:proofErr w:type="spellEnd"/>
            <w:proofErr w:type="gram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характер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-53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истики</w:t>
            </w:r>
            <w:proofErr w:type="spell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4" w:after="0" w:line="220" w:lineRule="auto"/>
              <w:ind w:right="9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Значен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ие</w:t>
            </w:r>
            <w:proofErr w:type="spellEnd"/>
            <w:proofErr w:type="gram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характ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-53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еристи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-53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ки</w:t>
            </w:r>
            <w:proofErr w:type="spellEnd"/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after="0" w:line="220" w:lineRule="auto"/>
              <w:ind w:right="10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</w:pPr>
            <w:proofErr w:type="gram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Едини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ца</w:t>
            </w:r>
            <w:proofErr w:type="spellEnd"/>
            <w:proofErr w:type="gram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измере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-53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ния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харак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терис</w:t>
            </w:r>
            <w:proofErr w:type="spellEnd"/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98" w:lineRule="exact"/>
              <w:ind w:right="15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тики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3" w:after="0" w:line="223" w:lineRule="auto"/>
              <w:ind w:right="13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Инструкция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по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-53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заполнению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z w:val="21"/>
                <w:szCs w:val="21"/>
                <w:lang w:eastAsia="ru-RU"/>
              </w:rPr>
              <w:t>xapa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z w:val="21"/>
                <w:szCs w:val="21"/>
                <w:lang w:eastAsia="ru-RU"/>
              </w:rPr>
              <w:t>к</w:t>
            </w:r>
            <w:proofErr w:type="gram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z w:val="21"/>
                <w:szCs w:val="21"/>
                <w:lang w:eastAsia="ru-RU"/>
              </w:rPr>
              <w:t>mepuc'lfluк</w:t>
            </w:r>
            <w:proofErr w:type="spellEnd"/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spacing w:val="-50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82A2A"/>
                <w:w w:val="105"/>
                <w:sz w:val="21"/>
                <w:szCs w:val="21"/>
                <w:lang w:eastAsia="ru-RU"/>
              </w:rPr>
              <w:t>в заявке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00CB4" w:rsidRPr="009276F1" w:rsidTr="006C4421">
        <w:trPr>
          <w:trHeight w:val="22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="Times New Roman" w:hAnsi="Times New Roman" w:cs="Times New Roman"/>
                <w:color w:val="282A2A"/>
                <w:w w:val="105"/>
                <w:sz w:val="20"/>
                <w:szCs w:val="20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10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right="76"/>
              <w:jc w:val="center"/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ind w:right="72"/>
              <w:jc w:val="center"/>
              <w:rPr>
                <w:rFonts w:ascii="Times New Roman" w:eastAsia="Times New Roman" w:hAnsi="Times New Roman" w:cs="Times New Roman"/>
                <w:color w:val="282A2A"/>
                <w:w w:val="10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101"/>
                <w:lang w:eastAsia="ru-RU"/>
              </w:rPr>
              <w:t>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="Times New Roman" w:hAnsi="Times New Roman" w:cs="Times New Roman"/>
                <w:color w:val="282A2A"/>
                <w:w w:val="103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103"/>
                <w:lang w:eastAsia="ru-RU"/>
              </w:rPr>
              <w:t>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="Times New Roman" w:hAnsi="Times New Roman" w:cs="Times New Roman"/>
                <w:color w:val="282A2A"/>
                <w:w w:val="104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104"/>
                <w:lang w:eastAsia="ru-RU"/>
              </w:rPr>
              <w:t>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  <w:t>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="Times New Roman" w:hAnsi="Times New Roman" w:cs="Times New Roman"/>
                <w:color w:val="030303"/>
                <w:w w:val="110"/>
                <w:sz w:val="20"/>
                <w:szCs w:val="20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030303"/>
                <w:w w:val="11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="Times New Roman" w:hAnsi="Times New Roman" w:cs="Times New Roman"/>
                <w:color w:val="282A2A"/>
                <w:w w:val="105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105"/>
                <w:lang w:eastAsia="ru-RU"/>
              </w:rPr>
              <w:t>8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  <w:t>9</w:t>
            </w:r>
          </w:p>
        </w:tc>
      </w:tr>
      <w:tr w:rsidR="00F00CB4" w:rsidRPr="009276F1" w:rsidTr="006C4421">
        <w:trPr>
          <w:trHeight w:val="288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9" w:after="0" w:line="240" w:lineRule="auto"/>
              <w:jc w:val="center"/>
              <w:rPr>
                <w:rFonts w:ascii="Times New Roman" w:eastAsia="Times New Roman" w:hAnsi="Times New Roman" w:cs="Times New Roman"/>
                <w:color w:val="282A2A"/>
                <w:w w:val="101"/>
                <w:sz w:val="20"/>
                <w:szCs w:val="20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10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282A2A"/>
                <w:vertAlign w:val="superscript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sz w:val="21"/>
                <w:szCs w:val="21"/>
                <w:lang w:eastAsia="ru-RU"/>
              </w:rPr>
              <w:t>В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spacing w:val="13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lang w:eastAsia="ru-RU"/>
              </w:rPr>
              <w:t>соответствии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spacing w:val="32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lang w:eastAsia="ru-RU"/>
              </w:rPr>
              <w:t>с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spacing w:val="8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lang w:eastAsia="ru-RU"/>
              </w:rPr>
              <w:t>КТРУ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vertAlign w:val="superscript"/>
                <w:lang w:eastAsia="ru-RU"/>
              </w:rPr>
              <w:t>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00CB4" w:rsidRPr="009276F1" w:rsidTr="006C4421">
        <w:trPr>
          <w:trHeight w:val="220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A2A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00CB4" w:rsidRPr="009276F1" w:rsidTr="006C4421">
        <w:trPr>
          <w:trHeight w:val="220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A2A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00CB4" w:rsidRPr="009276F1" w:rsidTr="006C4421">
        <w:trPr>
          <w:trHeight w:val="451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A2A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2" w:lineRule="exact"/>
              <w:rPr>
                <w:rFonts w:ascii="Times New Roman" w:eastAsia="Times New Roman" w:hAnsi="Times New Roman" w:cs="Times New Roman"/>
                <w:i/>
                <w:iCs/>
                <w:color w:val="282A2A"/>
                <w:vertAlign w:val="superscript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i/>
                <w:iCs/>
                <w:color w:val="282A2A"/>
                <w:lang w:eastAsia="ru-RU"/>
              </w:rPr>
              <w:t>Дополнительные</w:t>
            </w:r>
            <w:r w:rsidRPr="009276F1">
              <w:rPr>
                <w:rFonts w:ascii="Times New Roman" w:eastAsia="Times New Roman" w:hAnsi="Times New Roman" w:cs="Times New Roman"/>
                <w:i/>
                <w:iCs/>
                <w:color w:val="282A2A"/>
                <w:spacing w:val="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i/>
                <w:iCs/>
                <w:color w:val="282A2A"/>
                <w:lang w:eastAsia="ru-RU"/>
              </w:rPr>
              <w:t>характеристики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i/>
                <w:iCs/>
                <w:color w:val="282A2A"/>
                <w:vertAlign w:val="superscript"/>
                <w:lang w:eastAsia="ru-RU"/>
              </w:rPr>
              <w:t>6</w:t>
            </w:r>
            <w:proofErr w:type="gram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00CB4" w:rsidRPr="009276F1" w:rsidTr="006C4421">
        <w:trPr>
          <w:trHeight w:val="225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A2A"/>
                <w:w w:val="101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1"/>
                <w:szCs w:val="11"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73" w:lineRule="exact"/>
              <w:jc w:val="center"/>
              <w:rPr>
                <w:rFonts w:ascii="Times New Roman" w:eastAsia="Times New Roman" w:hAnsi="Times New Roman" w:cs="Times New Roman"/>
                <w:color w:val="282A2A"/>
                <w:w w:val="28"/>
                <w:sz w:val="9"/>
                <w:szCs w:val="9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28"/>
                <w:sz w:val="9"/>
                <w:szCs w:val="9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00CB4" w:rsidRPr="009276F1" w:rsidTr="006C4421">
        <w:trPr>
          <w:trHeight w:val="22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01" w:after="0" w:line="240" w:lineRule="auto"/>
              <w:jc w:val="center"/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  <w:t>2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0" w:lineRule="exact"/>
              <w:rPr>
                <w:rFonts w:ascii="Times New Roman" w:eastAsia="Times New Roman" w:hAnsi="Times New Roman" w:cs="Times New Roman"/>
                <w:color w:val="282A2A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70"/>
                <w:sz w:val="21"/>
                <w:szCs w:val="21"/>
                <w:lang w:eastAsia="ru-RU"/>
              </w:rPr>
              <w:t>В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spacing w:val="70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lang w:eastAsia="ru-RU"/>
              </w:rPr>
              <w:t>соответствии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spacing w:val="15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lang w:eastAsia="ru-RU"/>
              </w:rPr>
              <w:t>с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spacing w:val="-9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lang w:eastAsia="ru-RU"/>
              </w:rPr>
              <w:t>КТРУ'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00CB4" w:rsidRPr="009276F1" w:rsidTr="006C4421">
        <w:trPr>
          <w:trHeight w:val="22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8"/>
                <w:szCs w:val="8"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6"/>
                <w:szCs w:val="6"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45" w:lineRule="exact"/>
              <w:jc w:val="center"/>
              <w:rPr>
                <w:rFonts w:ascii="Times New Roman" w:eastAsia="Times New Roman" w:hAnsi="Times New Roman" w:cs="Times New Roman"/>
                <w:color w:val="282A2A"/>
                <w:w w:val="36"/>
                <w:sz w:val="7"/>
                <w:szCs w:val="7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w w:val="36"/>
                <w:sz w:val="7"/>
                <w:szCs w:val="7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00CB4" w:rsidRPr="009276F1" w:rsidTr="006C4421">
        <w:trPr>
          <w:trHeight w:val="451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6" w:lineRule="exact"/>
              <w:rPr>
                <w:rFonts w:ascii="Times New Roman" w:eastAsia="Times New Roman" w:hAnsi="Times New Roman" w:cs="Times New Roman"/>
                <w:i/>
                <w:iCs/>
                <w:color w:val="282A2A"/>
                <w:vertAlign w:val="superscript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i/>
                <w:iCs/>
                <w:color w:val="282A2A"/>
                <w:lang w:eastAsia="ru-RU"/>
              </w:rPr>
              <w:t>Дополнительные</w:t>
            </w:r>
            <w:r w:rsidRPr="009276F1">
              <w:rPr>
                <w:rFonts w:ascii="Times New Roman" w:eastAsia="Times New Roman" w:hAnsi="Times New Roman" w:cs="Times New Roman"/>
                <w:i/>
                <w:iCs/>
                <w:color w:val="282A2A"/>
                <w:spacing w:val="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i/>
                <w:iCs/>
                <w:color w:val="282A2A"/>
                <w:lang w:eastAsia="ru-RU"/>
              </w:rPr>
              <w:t>характеристики</w:t>
            </w:r>
            <w:r w:rsidRPr="009276F1">
              <w:rPr>
                <w:rFonts w:ascii="Times New Roman" w:eastAsia="Times New Roman" w:hAnsi="Times New Roman" w:cs="Times New Roman"/>
                <w:i/>
                <w:iCs/>
                <w:color w:val="282A2A"/>
                <w:vertAlign w:val="superscript"/>
                <w:lang w:eastAsia="ru-RU"/>
              </w:rPr>
              <w:t>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00CB4" w:rsidRPr="009276F1" w:rsidTr="006C4421">
        <w:trPr>
          <w:trHeight w:val="224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A2A"/>
                <w:w w:val="106"/>
                <w:lang w:eastAsia="ru-RU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1"/>
                <w:szCs w:val="11"/>
                <w:lang w:eastAsia="ru-RU"/>
              </w:rPr>
            </w:pP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73" w:lineRule="exact"/>
              <w:jc w:val="center"/>
              <w:rPr>
                <w:rFonts w:ascii="Times New Roman" w:eastAsia="Times New Roman" w:hAnsi="Times New Roman" w:cs="Times New Roman"/>
                <w:color w:val="030303"/>
                <w:w w:val="28"/>
                <w:sz w:val="9"/>
                <w:szCs w:val="9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030303"/>
                <w:w w:val="28"/>
                <w:sz w:val="9"/>
                <w:szCs w:val="9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0CB4" w:rsidRPr="009276F1" w:rsidRDefault="00F00CB4" w:rsidP="00F00C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00CB4" w:rsidRPr="009276F1" w:rsidTr="006C4421">
        <w:trPr>
          <w:trHeight w:val="1029"/>
        </w:trPr>
        <w:tc>
          <w:tcPr>
            <w:tcW w:w="9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42" w:lineRule="auto"/>
              <w:ind w:right="203"/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Перечень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spacing w:val="19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приложений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spacing w:val="2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к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spacing w:val="-2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настоящему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spacing w:val="34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Описанию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spacing w:val="19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объекта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spacing w:val="13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закупки,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spacing w:val="20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являющихся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spacing w:val="38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его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spacing w:val="-52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неотъемлемой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spacing w:val="23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b/>
                <w:bCs/>
                <w:color w:val="282A2A"/>
                <w:lang w:eastAsia="ru-RU"/>
              </w:rPr>
              <w:t>частью:</w:t>
            </w:r>
          </w:p>
          <w:p w:rsidR="00F00CB4" w:rsidRPr="009276F1" w:rsidRDefault="00F00CB4" w:rsidP="00512619">
            <w:pPr>
              <w:widowControl w:val="0"/>
              <w:numPr>
                <w:ilvl w:val="0"/>
                <w:numId w:val="13"/>
              </w:numPr>
              <w:tabs>
                <w:tab w:val="left" w:pos="421"/>
              </w:tabs>
              <w:kinsoku w:val="0"/>
              <w:overflowPunct w:val="0"/>
              <w:autoSpaceDE w:val="0"/>
              <w:autoSpaceDN w:val="0"/>
              <w:adjustRightInd w:val="0"/>
              <w:spacing w:after="25" w:line="239" w:lineRule="exact"/>
              <w:ind w:hanging="303"/>
              <w:rPr>
                <w:rFonts w:ascii="Times New Roman" w:eastAsia="Times New Roman" w:hAnsi="Times New Roman" w:cs="Times New Roman"/>
                <w:color w:val="030303"/>
                <w:sz w:val="20"/>
                <w:szCs w:val="20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lang w:eastAsia="ru-RU"/>
              </w:rPr>
              <w:t>Приложение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spacing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sz w:val="20"/>
                <w:szCs w:val="20"/>
                <w:lang w:eastAsia="ru-RU"/>
              </w:rPr>
              <w:t>1</w:t>
            </w:r>
            <w:r w:rsidRPr="009276F1">
              <w:rPr>
                <w:rFonts w:ascii="Times New Roman" w:eastAsia="Times New Roman" w:hAnsi="Times New Roman" w:cs="Times New Roman"/>
                <w:color w:val="030303"/>
                <w:sz w:val="20"/>
                <w:szCs w:val="20"/>
                <w:lang w:eastAsia="ru-RU"/>
              </w:rPr>
              <w:t>.</w:t>
            </w:r>
          </w:p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  <w:r w:rsidRPr="009276F1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440CA75" wp14:editId="04A3C1F3">
                      <wp:extent cx="2077085" cy="12700"/>
                      <wp:effectExtent l="0" t="0" r="18415" b="6350"/>
                      <wp:docPr id="5" name="Группа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077085" cy="12700"/>
                                <a:chOff x="0" y="4"/>
                                <a:chExt cx="3271" cy="1"/>
                              </a:xfrm>
                            </wpg:grpSpPr>
                            <wps:wsp>
                              <wps:cNvPr id="6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4"/>
                                  <a:ext cx="3271" cy="1"/>
                                </a:xfrm>
                                <a:custGeom>
                                  <a:avLst/>
                                  <a:gdLst>
                                    <a:gd name="T0" fmla="*/ 0 w 3271"/>
                                    <a:gd name="T1" fmla="*/ 0 h 1"/>
                                    <a:gd name="T2" fmla="*/ 3270 w 3271"/>
                                    <a:gd name="T3" fmla="*/ 0 h 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271" h="1">
                                      <a:moveTo>
                                        <a:pt x="0" y="0"/>
                                      </a:moveTo>
                                      <a:lnTo>
                                        <a:pt x="327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74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00CB4" w:rsidRDefault="00F00CB4" w:rsidP="00F00CB4">
                                    <w:pPr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" o:spid="_x0000_s1026" style="width:163.55pt;height:1pt;mso-position-horizontal-relative:char;mso-position-vertical-relative:line" coordorigin=",4" coordsize="327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">
                      <v:shape id="Freeform 3" o:spid="_x0000_s1027" style="position:absolute;top:4;width:3271;height:1;visibility:visible;mso-wrap-style:square;v-text-anchor:top" coordsize="3271,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2zVMIA&#10;AADaAAAADwAAAGRycy9kb3ducmV2LnhtbESPQYvCMBSE7wv+h/AEL4umiohUo4jLoigeVr14ezTP&#10;pti81CZq/fdGEPY4zMw3zHTe2FLcqfaFYwX9XgKCOHO64FzB8fDbHYPwAVlj6ZgUPMnDfNb6mmKq&#10;3YP/6L4PuYgQ9ikqMCFUqZQ+M2TR91xFHL2zqy2GKOtc6hofEW5LOUiSkbRYcFwwWNHSUHbZ36yC&#10;zXZor1kfi91Tnr7NT77ZrcaoVKfdLCYgAjXhP/xpr7WCEbyvxBs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bNUwgAAANoAAAAPAAAAAAAAAAAAAAAAAJgCAABkcnMvZG93&#10;bnJldi54bWxQSwUGAAAAAAQABAD1AAAAhwMAAAAA&#10;" adj="-11796480,,5400" path="m,l3270,e" filled="f" strokeweight=".1595mm">
                        <v:stroke joinstyle="round"/>
                        <v:formulas/>
                        <v:path arrowok="t" o:connecttype="custom" o:connectlocs="0,0;3270,0" o:connectangles="0,0" textboxrect="0,0,3271,1"/>
                        <v:textbox>
                          <w:txbxContent>
                            <w:p w:rsidR="00F00CB4" w:rsidRDefault="00F00CB4" w:rsidP="00F00C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F00CB4" w:rsidRPr="009276F1" w:rsidRDefault="00F00CB4" w:rsidP="00512619">
            <w:pPr>
              <w:widowControl w:val="0"/>
              <w:numPr>
                <w:ilvl w:val="0"/>
                <w:numId w:val="13"/>
              </w:numPr>
              <w:tabs>
                <w:tab w:val="left" w:pos="42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176" w:lineRule="exact"/>
              <w:ind w:hanging="304"/>
              <w:rPr>
                <w:rFonts w:ascii="Times New Roman" w:eastAsia="Times New Roman" w:hAnsi="Times New Roman" w:cs="Times New Roman"/>
                <w:color w:val="030303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A2A"/>
                <w:lang w:eastAsia="ru-RU"/>
              </w:rPr>
              <w:t>Приложение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spacing w:val="23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A2A"/>
                <w:lang w:eastAsia="ru-RU"/>
              </w:rPr>
              <w:t>2</w:t>
            </w:r>
            <w:r w:rsidRPr="009276F1">
              <w:rPr>
                <w:rFonts w:ascii="Times New Roman" w:eastAsia="Times New Roman" w:hAnsi="Times New Roman" w:cs="Times New Roman"/>
                <w:color w:val="030303"/>
                <w:lang w:eastAsia="ru-RU"/>
              </w:rPr>
              <w:t>.</w:t>
            </w:r>
          </w:p>
        </w:tc>
      </w:tr>
    </w:tbl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before="40" w:after="0" w:line="216" w:lineRule="auto"/>
        <w:ind w:right="359"/>
        <w:jc w:val="both"/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</w:pP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При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1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описании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1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объекта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1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закупки,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1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относящегося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1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к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1"/>
          <w:w w:val="105"/>
          <w:lang w:eastAsia="ru-RU"/>
        </w:rPr>
        <w:t xml:space="preserve"> </w:t>
      </w:r>
      <w:proofErr w:type="spellStart"/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mo</w:t>
      </w:r>
      <w:proofErr w:type="gramStart"/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в</w:t>
      </w:r>
      <w:proofErr w:type="gramEnd"/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apaм</w:t>
      </w:r>
      <w:proofErr w:type="spellEnd"/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,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1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предусмотренным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1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 xml:space="preserve">Постановлением Правительства РФ от 08.07.2022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sz w:val="21"/>
          <w:szCs w:val="21"/>
          <w:lang w:eastAsia="ru-RU"/>
        </w:rPr>
        <w:t xml:space="preserve">№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1224, указывается доля вторичного сырья,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-55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использованного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-6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при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-2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производстве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21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такого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spacing w:val="3"/>
          <w:w w:val="10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i/>
          <w:iCs/>
          <w:color w:val="282A2A"/>
          <w:w w:val="105"/>
          <w:lang w:eastAsia="ru-RU"/>
        </w:rPr>
        <w:t>товара.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276F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8A02D4F" wp14:editId="13F714B5">
                <wp:simplePos x="0" y="0"/>
                <wp:positionH relativeFrom="page">
                  <wp:posOffset>892810</wp:posOffset>
                </wp:positionH>
                <wp:positionV relativeFrom="paragraph">
                  <wp:posOffset>226060</wp:posOffset>
                </wp:positionV>
                <wp:extent cx="1746250" cy="0"/>
                <wp:effectExtent l="0" t="0" r="25400" b="19050"/>
                <wp:wrapTopAndBottom/>
                <wp:docPr id="4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6885" cy="635"/>
                        </a:xfrm>
                        <a:custGeom>
                          <a:avLst/>
                          <a:gdLst>
                            <a:gd name="T0" fmla="*/ 0 w 2751"/>
                            <a:gd name="T1" fmla="*/ 0 h 1"/>
                            <a:gd name="T2" fmla="*/ 2750 w 2751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51" h="1">
                              <a:moveTo>
                                <a:pt x="0" y="0"/>
                              </a:moveTo>
                              <a:lnTo>
                                <a:pt x="2750" y="0"/>
                              </a:lnTo>
                            </a:path>
                          </a:pathLst>
                        </a:custGeom>
                        <a:noFill/>
                        <a:ln w="57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: фигура 1" o:spid="_x0000_s1026" style="position:absolute;margin-left:70.3pt;margin-top:17.8pt;width:137.5pt;height:0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" o:allowincell="f" path="m,l2750,e" filled="f" strokeweight=".1595mm">
                <v:path arrowok="t" o:connecttype="custom" o:connectlocs="0,0;1746250,0" o:connectangles="0,0"/>
                <w10:wrap type="topAndBottom" anchorx="page"/>
              </v:shape>
            </w:pict>
          </mc:Fallback>
        </mc:AlternateContent>
      </w:r>
    </w:p>
    <w:p w:rsidR="00F00CB4" w:rsidRPr="009276F1" w:rsidRDefault="00F00CB4" w:rsidP="00512619">
      <w:pPr>
        <w:widowControl w:val="0"/>
        <w:numPr>
          <w:ilvl w:val="0"/>
          <w:numId w:val="5"/>
        </w:numPr>
        <w:tabs>
          <w:tab w:val="left" w:pos="111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</w:pP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Заказчику</w:t>
      </w:r>
      <w:r w:rsidRPr="009276F1">
        <w:rPr>
          <w:rFonts w:ascii="Times New Roman" w:eastAsia="Times New Roman" w:hAnsi="Times New Roman" w:cs="Times New Roman"/>
          <w:color w:val="282A2A"/>
          <w:spacing w:val="40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в</w:t>
      </w:r>
      <w:r w:rsidRPr="009276F1">
        <w:rPr>
          <w:rFonts w:ascii="Times New Roman" w:eastAsia="Times New Roman" w:hAnsi="Times New Roman" w:cs="Times New Roman"/>
          <w:color w:val="282A2A"/>
          <w:spacing w:val="30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таблице,</w:t>
      </w:r>
      <w:r w:rsidRPr="009276F1">
        <w:rPr>
          <w:rFonts w:ascii="Times New Roman" w:eastAsia="Times New Roman" w:hAnsi="Times New Roman" w:cs="Times New Roman"/>
          <w:color w:val="282A2A"/>
          <w:spacing w:val="44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для</w:t>
      </w:r>
      <w:r w:rsidRPr="009276F1">
        <w:rPr>
          <w:rFonts w:ascii="Times New Roman" w:eastAsia="Times New Roman" w:hAnsi="Times New Roman" w:cs="Times New Roman"/>
          <w:color w:val="282A2A"/>
          <w:spacing w:val="30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каждой</w:t>
      </w:r>
      <w:r w:rsidRPr="009276F1">
        <w:rPr>
          <w:rFonts w:ascii="Times New Roman" w:eastAsia="Times New Roman" w:hAnsi="Times New Roman" w:cs="Times New Roman"/>
          <w:color w:val="282A2A"/>
          <w:spacing w:val="35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строки</w:t>
      </w:r>
      <w:r w:rsidRPr="009276F1">
        <w:rPr>
          <w:rFonts w:ascii="Times New Roman" w:eastAsia="Times New Roman" w:hAnsi="Times New Roman" w:cs="Times New Roman"/>
          <w:color w:val="282A2A"/>
          <w:spacing w:val="3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с</w:t>
      </w:r>
      <w:r w:rsidRPr="009276F1">
        <w:rPr>
          <w:rFonts w:ascii="Times New Roman" w:eastAsia="Times New Roman" w:hAnsi="Times New Roman" w:cs="Times New Roman"/>
          <w:color w:val="282A2A"/>
          <w:spacing w:val="2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характеристикой,</w:t>
      </w:r>
      <w:r w:rsidRPr="009276F1">
        <w:rPr>
          <w:rFonts w:ascii="Times New Roman" w:eastAsia="Times New Roman" w:hAnsi="Times New Roman" w:cs="Times New Roman"/>
          <w:color w:val="282A2A"/>
          <w:spacing w:val="28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необходимо</w:t>
      </w:r>
      <w:r w:rsidRPr="009276F1">
        <w:rPr>
          <w:rFonts w:ascii="Times New Roman" w:eastAsia="Times New Roman" w:hAnsi="Times New Roman" w:cs="Times New Roman"/>
          <w:color w:val="282A2A"/>
          <w:spacing w:val="37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выбрать</w:t>
      </w:r>
      <w:r w:rsidRPr="009276F1">
        <w:rPr>
          <w:rFonts w:ascii="Times New Roman" w:eastAsia="Times New Roman" w:hAnsi="Times New Roman" w:cs="Times New Roman"/>
          <w:color w:val="282A2A"/>
          <w:spacing w:val="3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инструкцию</w:t>
      </w:r>
      <w:r w:rsidRPr="009276F1">
        <w:rPr>
          <w:rFonts w:ascii="Times New Roman" w:eastAsia="Times New Roman" w:hAnsi="Times New Roman" w:cs="Times New Roman"/>
          <w:color w:val="282A2A"/>
          <w:spacing w:val="3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для</w:t>
      </w:r>
      <w:r w:rsidRPr="009276F1">
        <w:rPr>
          <w:rFonts w:ascii="Times New Roman" w:eastAsia="Times New Roman" w:hAnsi="Times New Roman" w:cs="Times New Roman"/>
          <w:color w:val="282A2A"/>
          <w:spacing w:val="2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участников</w:t>
      </w:r>
      <w:r w:rsidRPr="009276F1">
        <w:rPr>
          <w:rFonts w:ascii="Times New Roman" w:eastAsia="Times New Roman" w:hAnsi="Times New Roman" w:cs="Times New Roman"/>
          <w:color w:val="282A2A"/>
          <w:spacing w:val="-44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закупки:</w:t>
      </w:r>
    </w:p>
    <w:p w:rsidR="00F00CB4" w:rsidRPr="009276F1" w:rsidRDefault="00F00CB4" w:rsidP="00512619">
      <w:pPr>
        <w:widowControl w:val="0"/>
        <w:numPr>
          <w:ilvl w:val="1"/>
          <w:numId w:val="5"/>
        </w:numPr>
        <w:tabs>
          <w:tab w:val="left" w:pos="995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</w:pPr>
      <w:proofErr w:type="gramStart"/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участник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1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закупки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1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указывает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2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в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8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заявке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1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диапазон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20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значений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18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характеристики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1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(доступно</w:t>
      </w:r>
      <w:r w:rsidRPr="009276F1">
        <w:rPr>
          <w:rFonts w:ascii="Times New Roman" w:eastAsia="Times New Roman" w:hAnsi="Times New Roman" w:cs="Times New Roman"/>
          <w:color w:val="282A2A"/>
          <w:spacing w:val="2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для</w:t>
      </w:r>
      <w:r w:rsidRPr="009276F1">
        <w:rPr>
          <w:rFonts w:ascii="Times New Roman" w:eastAsia="Times New Roman" w:hAnsi="Times New Roman" w:cs="Times New Roman"/>
          <w:color w:val="282A2A"/>
          <w:spacing w:val="1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типа</w:t>
      </w:r>
      <w:r w:rsidRPr="009276F1">
        <w:rPr>
          <w:rFonts w:ascii="Times New Roman" w:eastAsia="Times New Roman" w:hAnsi="Times New Roman" w:cs="Times New Roman"/>
          <w:color w:val="282A2A"/>
          <w:spacing w:val="1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объекта</w:t>
      </w:r>
      <w:r w:rsidRPr="009276F1">
        <w:rPr>
          <w:rFonts w:ascii="Times New Roman" w:eastAsia="Times New Roman" w:hAnsi="Times New Roman" w:cs="Times New Roman"/>
          <w:color w:val="282A2A"/>
          <w:spacing w:val="14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закупки</w:t>
      </w:r>
      <w:proofErr w:type="gramEnd"/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</w:pPr>
      <w:proofErr w:type="gramStart"/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«Товар»</w:t>
      </w:r>
      <w:r w:rsidRPr="009276F1">
        <w:rPr>
          <w:rFonts w:ascii="Times New Roman" w:eastAsia="Times New Roman" w:hAnsi="Times New Roman" w:cs="Times New Roman"/>
          <w:color w:val="282A2A"/>
          <w:spacing w:val="23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и</w:t>
      </w:r>
      <w:r w:rsidRPr="009276F1">
        <w:rPr>
          <w:rFonts w:ascii="Times New Roman" w:eastAsia="Times New Roman" w:hAnsi="Times New Roman" w:cs="Times New Roman"/>
          <w:color w:val="282A2A"/>
          <w:spacing w:val="26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типа</w:t>
      </w:r>
      <w:r w:rsidRPr="009276F1">
        <w:rPr>
          <w:rFonts w:ascii="Times New Roman" w:eastAsia="Times New Roman" w:hAnsi="Times New Roman" w:cs="Times New Roman"/>
          <w:color w:val="282A2A"/>
          <w:spacing w:val="20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характеристики «Количественная»</w:t>
      </w:r>
      <w:r w:rsidRPr="009276F1">
        <w:rPr>
          <w:rFonts w:ascii="Times New Roman" w:eastAsia="Times New Roman" w:hAnsi="Times New Roman" w:cs="Times New Roman"/>
          <w:color w:val="282A2A"/>
          <w:spacing w:val="9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с</w:t>
      </w:r>
      <w:r w:rsidRPr="009276F1">
        <w:rPr>
          <w:rFonts w:ascii="Times New Roman" w:eastAsia="Times New Roman" w:hAnsi="Times New Roman" w:cs="Times New Roman"/>
          <w:color w:val="282A2A"/>
          <w:spacing w:val="20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указанным</w:t>
      </w:r>
      <w:r w:rsidRPr="009276F1">
        <w:rPr>
          <w:rFonts w:ascii="Times New Roman" w:eastAsia="Times New Roman" w:hAnsi="Times New Roman" w:cs="Times New Roman"/>
          <w:color w:val="282A2A"/>
          <w:spacing w:val="52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диапазоном);</w:t>
      </w:r>
      <w:proofErr w:type="gramEnd"/>
    </w:p>
    <w:p w:rsidR="00F00CB4" w:rsidRPr="009276F1" w:rsidRDefault="00F00CB4" w:rsidP="00512619">
      <w:pPr>
        <w:widowControl w:val="0"/>
        <w:numPr>
          <w:ilvl w:val="1"/>
          <w:numId w:val="5"/>
        </w:numPr>
        <w:tabs>
          <w:tab w:val="left" w:pos="98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</w:pPr>
      <w:proofErr w:type="gramStart"/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участник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закупки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указывает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в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заявке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конкретное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значение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7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характеристики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(доступно</w:t>
      </w:r>
      <w:r w:rsidRPr="009276F1">
        <w:rPr>
          <w:rFonts w:ascii="Times New Roman" w:eastAsia="Times New Roman" w:hAnsi="Times New Roman" w:cs="Times New Roman"/>
          <w:color w:val="282A2A"/>
          <w:spacing w:val="10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для</w:t>
      </w:r>
      <w:r w:rsidRPr="009276F1">
        <w:rPr>
          <w:rFonts w:ascii="Times New Roman" w:eastAsia="Times New Roman" w:hAnsi="Times New Roman" w:cs="Times New Roman"/>
          <w:color w:val="282A2A"/>
          <w:spacing w:val="-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типа</w:t>
      </w:r>
      <w:r w:rsidRPr="009276F1">
        <w:rPr>
          <w:rFonts w:ascii="Times New Roman" w:eastAsia="Times New Roman" w:hAnsi="Times New Roman" w:cs="Times New Roman"/>
          <w:color w:val="282A2A"/>
          <w:spacing w:val="-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объекта</w:t>
      </w:r>
      <w:r w:rsidRPr="009276F1">
        <w:rPr>
          <w:rFonts w:ascii="Times New Roman" w:eastAsia="Times New Roman" w:hAnsi="Times New Roman" w:cs="Times New Roman"/>
          <w:color w:val="282A2A"/>
          <w:spacing w:val="5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закупки</w:t>
      </w:r>
      <w:proofErr w:type="gramEnd"/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</w:pPr>
      <w:proofErr w:type="gramStart"/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«Товар»</w:t>
      </w:r>
      <w:r w:rsidRPr="009276F1">
        <w:rPr>
          <w:rFonts w:ascii="Times New Roman" w:eastAsia="Times New Roman" w:hAnsi="Times New Roman" w:cs="Times New Roman"/>
          <w:color w:val="282A2A"/>
          <w:spacing w:val="46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и</w:t>
      </w:r>
      <w:r w:rsidRPr="009276F1">
        <w:rPr>
          <w:rFonts w:ascii="Times New Roman" w:eastAsia="Times New Roman" w:hAnsi="Times New Roman" w:cs="Times New Roman"/>
          <w:color w:val="282A2A"/>
          <w:spacing w:val="20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типа</w:t>
      </w:r>
      <w:r w:rsidRPr="009276F1">
        <w:rPr>
          <w:rFonts w:ascii="Times New Roman" w:eastAsia="Times New Roman" w:hAnsi="Times New Roman" w:cs="Times New Roman"/>
          <w:color w:val="282A2A"/>
          <w:spacing w:val="23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характеристики</w:t>
      </w:r>
      <w:r w:rsidRPr="009276F1">
        <w:rPr>
          <w:rFonts w:ascii="Times New Roman" w:eastAsia="Times New Roman" w:hAnsi="Times New Roman" w:cs="Times New Roman"/>
          <w:color w:val="282A2A"/>
          <w:spacing w:val="3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«Качественная»</w:t>
      </w:r>
      <w:r w:rsidRPr="009276F1">
        <w:rPr>
          <w:rFonts w:ascii="Times New Roman" w:eastAsia="Times New Roman" w:hAnsi="Times New Roman" w:cs="Times New Roman"/>
          <w:color w:val="282A2A"/>
          <w:spacing w:val="21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или</w:t>
      </w:r>
      <w:r w:rsidRPr="009276F1">
        <w:rPr>
          <w:rFonts w:ascii="Times New Roman" w:eastAsia="Times New Roman" w:hAnsi="Times New Roman" w:cs="Times New Roman"/>
          <w:color w:val="282A2A"/>
          <w:spacing w:val="26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«Количественная»</w:t>
      </w:r>
      <w:r w:rsidRPr="009276F1">
        <w:rPr>
          <w:rFonts w:ascii="Times New Roman" w:eastAsia="Times New Roman" w:hAnsi="Times New Roman" w:cs="Times New Roman"/>
          <w:color w:val="282A2A"/>
          <w:spacing w:val="11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с</w:t>
      </w:r>
      <w:r w:rsidRPr="009276F1">
        <w:rPr>
          <w:rFonts w:ascii="Times New Roman" w:eastAsia="Times New Roman" w:hAnsi="Times New Roman" w:cs="Times New Roman"/>
          <w:color w:val="282A2A"/>
          <w:spacing w:val="28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заполненным</w:t>
      </w:r>
      <w:r w:rsidRPr="009276F1">
        <w:rPr>
          <w:rFonts w:ascii="Times New Roman" w:eastAsia="Times New Roman" w:hAnsi="Times New Roman" w:cs="Times New Roman"/>
          <w:color w:val="282A2A"/>
          <w:spacing w:val="47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диапазоном);</w:t>
      </w:r>
      <w:proofErr w:type="gramEnd"/>
    </w:p>
    <w:p w:rsidR="00F00CB4" w:rsidRPr="009276F1" w:rsidRDefault="00F00CB4" w:rsidP="00512619">
      <w:pPr>
        <w:widowControl w:val="0"/>
        <w:numPr>
          <w:ilvl w:val="1"/>
          <w:numId w:val="5"/>
        </w:numPr>
        <w:tabs>
          <w:tab w:val="left" w:pos="977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</w:pPr>
      <w:proofErr w:type="gramStart"/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участник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закупки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указывает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в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7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заявке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5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только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4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одно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7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значение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7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характеристики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5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(доступно</w:t>
      </w:r>
      <w:r w:rsidRPr="009276F1">
        <w:rPr>
          <w:rFonts w:ascii="Times New Roman" w:eastAsia="Times New Roman" w:hAnsi="Times New Roman" w:cs="Times New Roman"/>
          <w:color w:val="282A2A"/>
          <w:spacing w:val="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для</w:t>
      </w:r>
      <w:r w:rsidRPr="009276F1">
        <w:rPr>
          <w:rFonts w:ascii="Times New Roman" w:eastAsia="Times New Roman" w:hAnsi="Times New Roman" w:cs="Times New Roman"/>
          <w:color w:val="282A2A"/>
          <w:spacing w:val="-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типа</w:t>
      </w:r>
      <w:r w:rsidRPr="009276F1">
        <w:rPr>
          <w:rFonts w:ascii="Times New Roman" w:eastAsia="Times New Roman" w:hAnsi="Times New Roman" w:cs="Times New Roman"/>
          <w:color w:val="282A2A"/>
          <w:spacing w:val="-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объекта</w:t>
      </w:r>
      <w:r w:rsidRPr="009276F1">
        <w:rPr>
          <w:rFonts w:ascii="Times New Roman" w:eastAsia="Times New Roman" w:hAnsi="Times New Roman" w:cs="Times New Roman"/>
          <w:color w:val="282A2A"/>
          <w:spacing w:val="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закупки</w:t>
      </w:r>
      <w:proofErr w:type="gramEnd"/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</w:pPr>
      <w:proofErr w:type="gramStart"/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«Товар»</w:t>
      </w:r>
      <w:r w:rsidRPr="009276F1">
        <w:rPr>
          <w:rFonts w:ascii="Times New Roman" w:eastAsia="Times New Roman" w:hAnsi="Times New Roman" w:cs="Times New Roman"/>
          <w:color w:val="282A2A"/>
          <w:spacing w:val="38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и</w:t>
      </w:r>
      <w:r w:rsidRPr="009276F1">
        <w:rPr>
          <w:rFonts w:ascii="Times New Roman" w:eastAsia="Times New Roman" w:hAnsi="Times New Roman" w:cs="Times New Roman"/>
          <w:color w:val="282A2A"/>
          <w:spacing w:val="31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типа</w:t>
      </w:r>
      <w:r w:rsidRPr="009276F1">
        <w:rPr>
          <w:rFonts w:ascii="Times New Roman" w:eastAsia="Times New Roman" w:hAnsi="Times New Roman" w:cs="Times New Roman"/>
          <w:color w:val="282A2A"/>
          <w:spacing w:val="24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характеристики</w:t>
      </w:r>
      <w:r w:rsidRPr="009276F1">
        <w:rPr>
          <w:rFonts w:ascii="Times New Roman" w:eastAsia="Times New Roman" w:hAnsi="Times New Roman" w:cs="Times New Roman"/>
          <w:color w:val="282A2A"/>
          <w:spacing w:val="10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sz w:val="18"/>
          <w:szCs w:val="18"/>
          <w:lang w:eastAsia="ru-RU"/>
        </w:rPr>
        <w:t>«Качественная»);</w:t>
      </w:r>
      <w:proofErr w:type="gramEnd"/>
    </w:p>
    <w:p w:rsidR="00F00CB4" w:rsidRPr="009276F1" w:rsidRDefault="00F00CB4" w:rsidP="00512619">
      <w:pPr>
        <w:widowControl w:val="0"/>
        <w:numPr>
          <w:ilvl w:val="1"/>
          <w:numId w:val="5"/>
        </w:numPr>
        <w:tabs>
          <w:tab w:val="left" w:pos="977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w w:val="105"/>
          <w:sz w:val="18"/>
          <w:szCs w:val="18"/>
          <w:lang w:eastAsia="ru-RU"/>
        </w:rPr>
      </w:pP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участник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закупки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указывает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в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8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заявке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одно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5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или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4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несколько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значений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характеристики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-8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(доступно</w:t>
      </w:r>
      <w:r w:rsidRPr="009276F1">
        <w:rPr>
          <w:rFonts w:ascii="Times New Roman" w:eastAsia="Times New Roman" w:hAnsi="Times New Roman" w:cs="Times New Roman"/>
          <w:color w:val="282A2A"/>
          <w:spacing w:val="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для</w:t>
      </w:r>
      <w:r w:rsidRPr="009276F1">
        <w:rPr>
          <w:rFonts w:ascii="Times New Roman" w:eastAsia="Times New Roman" w:hAnsi="Times New Roman" w:cs="Times New Roman"/>
          <w:color w:val="282A2A"/>
          <w:spacing w:val="-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типа</w:t>
      </w:r>
      <w:r w:rsidRPr="009276F1">
        <w:rPr>
          <w:rFonts w:ascii="Times New Roman" w:eastAsia="Times New Roman" w:hAnsi="Times New Roman" w:cs="Times New Roman"/>
          <w:color w:val="282A2A"/>
          <w:spacing w:val="-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объекта</w:t>
      </w:r>
      <w:r w:rsidRPr="009276F1">
        <w:rPr>
          <w:rFonts w:ascii="Times New Roman" w:eastAsia="Times New Roman" w:hAnsi="Times New Roman" w:cs="Times New Roman"/>
          <w:color w:val="282A2A"/>
          <w:spacing w:val="-44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закупки</w:t>
      </w:r>
      <w:r w:rsidRPr="009276F1">
        <w:rPr>
          <w:rFonts w:ascii="Times New Roman" w:eastAsia="Times New Roman" w:hAnsi="Times New Roman" w:cs="Times New Roman"/>
          <w:color w:val="282A2A"/>
          <w:spacing w:val="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«Товар»</w:t>
      </w:r>
      <w:r w:rsidRPr="009276F1">
        <w:rPr>
          <w:rFonts w:ascii="Times New Roman" w:eastAsia="Times New Roman" w:hAnsi="Times New Roman" w:cs="Times New Roman"/>
          <w:color w:val="282A2A"/>
          <w:spacing w:val="7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и типа</w:t>
      </w:r>
      <w:r w:rsidRPr="009276F1">
        <w:rPr>
          <w:rFonts w:ascii="Times New Roman" w:eastAsia="Times New Roman" w:hAnsi="Times New Roman" w:cs="Times New Roman"/>
          <w:color w:val="282A2A"/>
          <w:spacing w:val="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характеристики</w:t>
      </w:r>
      <w:r w:rsidRPr="009276F1">
        <w:rPr>
          <w:rFonts w:ascii="Times New Roman" w:eastAsia="Times New Roman" w:hAnsi="Times New Roman" w:cs="Times New Roman"/>
          <w:color w:val="282A2A"/>
          <w:spacing w:val="-1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«Качественная»,</w:t>
      </w:r>
      <w:r w:rsidRPr="009276F1">
        <w:rPr>
          <w:rFonts w:ascii="Times New Roman" w:eastAsia="Times New Roman" w:hAnsi="Times New Roman" w:cs="Times New Roman"/>
          <w:color w:val="282A2A"/>
          <w:spacing w:val="-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если</w:t>
      </w:r>
      <w:r w:rsidRPr="009276F1">
        <w:rPr>
          <w:rFonts w:ascii="Times New Roman" w:eastAsia="Times New Roman" w:hAnsi="Times New Roman" w:cs="Times New Roman"/>
          <w:color w:val="282A2A"/>
          <w:spacing w:val="-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указано</w:t>
      </w:r>
      <w:r w:rsidRPr="009276F1">
        <w:rPr>
          <w:rFonts w:ascii="Times New Roman" w:eastAsia="Times New Roman" w:hAnsi="Times New Roman" w:cs="Times New Roman"/>
          <w:color w:val="282A2A"/>
          <w:spacing w:val="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более</w:t>
      </w:r>
      <w:r w:rsidRPr="009276F1">
        <w:rPr>
          <w:rFonts w:ascii="Times New Roman" w:eastAsia="Times New Roman" w:hAnsi="Times New Roman" w:cs="Times New Roman"/>
          <w:color w:val="282A2A"/>
          <w:spacing w:val="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одного</w:t>
      </w:r>
      <w:r w:rsidRPr="009276F1">
        <w:rPr>
          <w:rFonts w:ascii="Times New Roman" w:eastAsia="Times New Roman" w:hAnsi="Times New Roman" w:cs="Times New Roman"/>
          <w:color w:val="282A2A"/>
          <w:spacing w:val="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значения</w:t>
      </w:r>
      <w:r w:rsidRPr="009276F1">
        <w:rPr>
          <w:rFonts w:ascii="Times New Roman" w:eastAsia="Times New Roman" w:hAnsi="Times New Roman" w:cs="Times New Roman"/>
          <w:color w:val="282A2A"/>
          <w:spacing w:val="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характеристики);</w:t>
      </w:r>
    </w:p>
    <w:p w:rsidR="00F00CB4" w:rsidRPr="009276F1" w:rsidRDefault="00F00CB4" w:rsidP="00512619">
      <w:pPr>
        <w:widowControl w:val="0"/>
        <w:numPr>
          <w:ilvl w:val="1"/>
          <w:numId w:val="5"/>
        </w:numPr>
        <w:tabs>
          <w:tab w:val="left" w:pos="98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</w:pPr>
      <w:r w:rsidRPr="009276F1">
        <w:rPr>
          <w:rFonts w:ascii="Times New Roman" w:eastAsia="Times New Roman" w:hAnsi="Times New Roman" w:cs="Times New Roman"/>
          <w:b/>
          <w:bCs/>
          <w:color w:val="282A2A"/>
          <w:spacing w:val="-1"/>
          <w:w w:val="105"/>
          <w:sz w:val="18"/>
          <w:szCs w:val="18"/>
          <w:lang w:eastAsia="ru-RU"/>
        </w:rPr>
        <w:t xml:space="preserve">участник закупки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 xml:space="preserve">указывает в заявке все значения характеристики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(доступно для качественной характеристики,</w:t>
      </w:r>
      <w:r w:rsidRPr="009276F1">
        <w:rPr>
          <w:rFonts w:ascii="Times New Roman" w:eastAsia="Times New Roman" w:hAnsi="Times New Roman" w:cs="Times New Roman"/>
          <w:color w:val="282A2A"/>
          <w:spacing w:val="-45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если</w:t>
      </w:r>
      <w:r w:rsidRPr="009276F1">
        <w:rPr>
          <w:rFonts w:ascii="Times New Roman" w:eastAsia="Times New Roman" w:hAnsi="Times New Roman" w:cs="Times New Roman"/>
          <w:color w:val="282A2A"/>
          <w:spacing w:val="-5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указано</w:t>
      </w:r>
      <w:r w:rsidRPr="009276F1">
        <w:rPr>
          <w:rFonts w:ascii="Times New Roman" w:eastAsia="Times New Roman" w:hAnsi="Times New Roman" w:cs="Times New Roman"/>
          <w:color w:val="282A2A"/>
          <w:spacing w:val="10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более</w:t>
      </w:r>
      <w:r w:rsidRPr="009276F1">
        <w:rPr>
          <w:rFonts w:ascii="Times New Roman" w:eastAsia="Times New Roman" w:hAnsi="Times New Roman" w:cs="Times New Roman"/>
          <w:color w:val="282A2A"/>
          <w:spacing w:val="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одного</w:t>
      </w:r>
      <w:r w:rsidRPr="009276F1">
        <w:rPr>
          <w:rFonts w:ascii="Times New Roman" w:eastAsia="Times New Roman" w:hAnsi="Times New Roman" w:cs="Times New Roman"/>
          <w:color w:val="282A2A"/>
          <w:spacing w:val="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значения</w:t>
      </w:r>
      <w:r w:rsidRPr="009276F1">
        <w:rPr>
          <w:rFonts w:ascii="Times New Roman" w:eastAsia="Times New Roman" w:hAnsi="Times New Roman" w:cs="Times New Roman"/>
          <w:color w:val="282A2A"/>
          <w:spacing w:val="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характеристики);</w:t>
      </w:r>
    </w:p>
    <w:p w:rsidR="00F00CB4" w:rsidRPr="009276F1" w:rsidRDefault="00F00CB4" w:rsidP="00512619">
      <w:pPr>
        <w:widowControl w:val="0"/>
        <w:numPr>
          <w:ilvl w:val="1"/>
          <w:numId w:val="5"/>
        </w:numPr>
        <w:tabs>
          <w:tab w:val="left" w:pos="10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</w:pP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значение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3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характеристики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24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не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2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может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24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изменяться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34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участником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30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w w:val="105"/>
          <w:sz w:val="18"/>
          <w:szCs w:val="18"/>
          <w:lang w:eastAsia="ru-RU"/>
        </w:rPr>
        <w:t>закупки</w:t>
      </w:r>
      <w:r w:rsidRPr="009276F1">
        <w:rPr>
          <w:rFonts w:ascii="Times New Roman" w:eastAsia="Times New Roman" w:hAnsi="Times New Roman" w:cs="Times New Roman"/>
          <w:b/>
          <w:bCs/>
          <w:color w:val="282A2A"/>
          <w:spacing w:val="2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(доступно</w:t>
      </w:r>
      <w:r w:rsidRPr="009276F1">
        <w:rPr>
          <w:rFonts w:ascii="Times New Roman" w:eastAsia="Times New Roman" w:hAnsi="Times New Roman" w:cs="Times New Roman"/>
          <w:color w:val="282A2A"/>
          <w:spacing w:val="33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для</w:t>
      </w:r>
      <w:r w:rsidRPr="009276F1">
        <w:rPr>
          <w:rFonts w:ascii="Times New Roman" w:eastAsia="Times New Roman" w:hAnsi="Times New Roman" w:cs="Times New Roman"/>
          <w:color w:val="282A2A"/>
          <w:spacing w:val="20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количественной</w:t>
      </w:r>
      <w:r w:rsidRPr="009276F1">
        <w:rPr>
          <w:rFonts w:ascii="Times New Roman" w:eastAsia="Times New Roman" w:hAnsi="Times New Roman" w:cs="Times New Roman"/>
          <w:color w:val="282A2A"/>
          <w:spacing w:val="19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и</w:t>
      </w:r>
      <w:r w:rsidRPr="009276F1">
        <w:rPr>
          <w:rFonts w:ascii="Times New Roman" w:eastAsia="Times New Roman" w:hAnsi="Times New Roman" w:cs="Times New Roman"/>
          <w:color w:val="282A2A"/>
          <w:spacing w:val="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качественной</w:t>
      </w:r>
      <w:r w:rsidRPr="009276F1">
        <w:rPr>
          <w:rFonts w:ascii="Times New Roman" w:eastAsia="Times New Roman" w:hAnsi="Times New Roman" w:cs="Times New Roman"/>
          <w:color w:val="282A2A"/>
          <w:spacing w:val="1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характеристики,</w:t>
      </w:r>
      <w:r w:rsidRPr="009276F1">
        <w:rPr>
          <w:rFonts w:ascii="Times New Roman" w:eastAsia="Times New Roman" w:hAnsi="Times New Roman" w:cs="Times New Roman"/>
          <w:color w:val="282A2A"/>
          <w:spacing w:val="-12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030303"/>
          <w:w w:val="105"/>
          <w:sz w:val="18"/>
          <w:szCs w:val="18"/>
          <w:lang w:eastAsia="ru-RU"/>
        </w:rPr>
        <w:t>е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сли</w:t>
      </w:r>
      <w:r w:rsidRPr="009276F1">
        <w:rPr>
          <w:rFonts w:ascii="Times New Roman" w:eastAsia="Times New Roman" w:hAnsi="Times New Roman" w:cs="Times New Roman"/>
          <w:color w:val="282A2A"/>
          <w:spacing w:val="1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указано</w:t>
      </w:r>
      <w:r w:rsidRPr="009276F1">
        <w:rPr>
          <w:rFonts w:ascii="Times New Roman" w:eastAsia="Times New Roman" w:hAnsi="Times New Roman" w:cs="Times New Roman"/>
          <w:color w:val="282A2A"/>
          <w:spacing w:val="10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только</w:t>
      </w:r>
      <w:r w:rsidRPr="009276F1">
        <w:rPr>
          <w:rFonts w:ascii="Times New Roman" w:eastAsia="Times New Roman" w:hAnsi="Times New Roman" w:cs="Times New Roman"/>
          <w:color w:val="282A2A"/>
          <w:spacing w:val="5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одно</w:t>
      </w:r>
      <w:r w:rsidRPr="009276F1">
        <w:rPr>
          <w:rFonts w:ascii="Times New Roman" w:eastAsia="Times New Roman" w:hAnsi="Times New Roman" w:cs="Times New Roman"/>
          <w:color w:val="282A2A"/>
          <w:spacing w:val="6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значение</w:t>
      </w:r>
      <w:r w:rsidRPr="009276F1">
        <w:rPr>
          <w:rFonts w:ascii="Times New Roman" w:eastAsia="Times New Roman" w:hAnsi="Times New Roman" w:cs="Times New Roman"/>
          <w:color w:val="282A2A"/>
          <w:spacing w:val="8"/>
          <w:w w:val="105"/>
          <w:sz w:val="18"/>
          <w:szCs w:val="18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t>характеристики).</w:t>
      </w:r>
    </w:p>
    <w:p w:rsidR="00F00CB4" w:rsidRPr="009276F1" w:rsidRDefault="00F00CB4" w:rsidP="00F00CB4">
      <w:pPr>
        <w:spacing w:after="0" w:line="300" w:lineRule="auto"/>
        <w:rPr>
          <w:rFonts w:ascii="Times New Roman" w:eastAsia="Times New Roman" w:hAnsi="Times New Roman" w:cs="Times New Roman"/>
          <w:color w:val="282A2A"/>
          <w:w w:val="105"/>
          <w:sz w:val="18"/>
          <w:szCs w:val="18"/>
          <w:lang w:eastAsia="ru-RU"/>
        </w:rPr>
        <w:sectPr w:rsidR="00F00CB4" w:rsidRPr="009276F1" w:rsidSect="006B4CDC">
          <w:pgSz w:w="12240" w:h="15840"/>
          <w:pgMar w:top="568" w:right="850" w:bottom="426" w:left="1701" w:header="0" w:footer="0" w:gutter="0"/>
          <w:cols w:space="720"/>
        </w:sectPr>
      </w:pPr>
    </w:p>
    <w:p w:rsidR="00F00CB4" w:rsidRPr="000B7154" w:rsidRDefault="006B4CDC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  <w:lastRenderedPageBreak/>
        <w:t>Приложение №3</w:t>
      </w:r>
    </w:p>
    <w:p w:rsidR="00F00CB4" w:rsidRPr="000B7154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</w:pPr>
      <w:r w:rsidRPr="000B7154"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  <w:t xml:space="preserve">к Положению о порядке  </w:t>
      </w:r>
    </w:p>
    <w:p w:rsidR="00F00CB4" w:rsidRPr="000B7154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</w:pPr>
      <w:r w:rsidRPr="000B7154"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  <w:t>взаимодействия уполномоченного</w:t>
      </w:r>
    </w:p>
    <w:p w:rsidR="00F00CB4" w:rsidRPr="000B7154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</w:pPr>
      <w:r w:rsidRPr="000B7154"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  <w:t xml:space="preserve">органа и муниципальных заказчиков </w:t>
      </w:r>
    </w:p>
    <w:p w:rsidR="00F00CB4" w:rsidRPr="000B7154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</w:pPr>
      <w:proofErr w:type="gramStart"/>
      <w:r w:rsidRPr="000B7154"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  <w:t>по определению поставщиков (подрядчиков,</w:t>
      </w:r>
      <w:proofErr w:type="gramEnd"/>
    </w:p>
    <w:p w:rsidR="00F00CB4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</w:pPr>
      <w:r w:rsidRPr="000B7154"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  <w:t xml:space="preserve">исполнителей) на закупку товаров, работ, услуг </w:t>
      </w:r>
    </w:p>
    <w:p w:rsidR="00F00CB4" w:rsidRPr="009276F1" w:rsidRDefault="006C4421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A2A"/>
          <w:w w:val="105"/>
          <w:sz w:val="28"/>
          <w:szCs w:val="28"/>
          <w:lang w:eastAsia="ru-RU"/>
        </w:rPr>
        <w:t>для муниципальных нужд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00CB4" w:rsidRPr="009276F1" w:rsidRDefault="006B4CDC" w:rsidP="006B4CDC">
      <w:pPr>
        <w:widowControl w:val="0"/>
        <w:kinsoku w:val="0"/>
        <w:overflowPunct w:val="0"/>
        <w:autoSpaceDE w:val="0"/>
        <w:autoSpaceDN w:val="0"/>
        <w:adjustRightInd w:val="0"/>
        <w:spacing w:before="90" w:after="0" w:line="240" w:lineRule="auto"/>
        <w:ind w:right="50"/>
        <w:jc w:val="right"/>
        <w:rPr>
          <w:rFonts w:ascii="Times New Roman" w:eastAsia="Times New Roman" w:hAnsi="Times New Roman" w:cs="Times New Roman"/>
          <w:color w:val="282828"/>
          <w:w w:val="11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282828"/>
          <w:w w:val="110"/>
          <w:sz w:val="25"/>
          <w:szCs w:val="25"/>
          <w:lang w:eastAsia="ru-RU"/>
        </w:rPr>
        <w:t xml:space="preserve">                      </w:t>
      </w:r>
      <w:r w:rsidR="00F00CB4" w:rsidRPr="009276F1">
        <w:rPr>
          <w:rFonts w:ascii="Times New Roman" w:eastAsia="Times New Roman" w:hAnsi="Times New Roman" w:cs="Times New Roman"/>
          <w:color w:val="282828"/>
          <w:w w:val="110"/>
          <w:sz w:val="25"/>
          <w:szCs w:val="25"/>
          <w:lang w:eastAsia="ru-RU"/>
        </w:rPr>
        <w:t xml:space="preserve">ФОРМА </w:t>
      </w:r>
      <w:proofErr w:type="gramStart"/>
      <w:r w:rsidR="00F00CB4" w:rsidRPr="009276F1">
        <w:rPr>
          <w:rFonts w:ascii="Times New Roman" w:eastAsia="Times New Roman" w:hAnsi="Times New Roman" w:cs="Times New Roman"/>
          <w:color w:val="282828"/>
          <w:w w:val="110"/>
          <w:sz w:val="25"/>
          <w:szCs w:val="25"/>
          <w:lang w:eastAsia="ru-RU"/>
        </w:rPr>
        <w:t>З</w:t>
      </w:r>
      <w:proofErr w:type="gramEnd"/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0CB4" w:rsidRPr="009276F1" w:rsidRDefault="00F00CB4" w:rsidP="006C442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457"/>
        <w:jc w:val="center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>ЗАЯВКА</w:t>
      </w:r>
    </w:p>
    <w:p w:rsidR="00F00CB4" w:rsidRPr="009276F1" w:rsidRDefault="00F00CB4" w:rsidP="006C4421">
      <w:pPr>
        <w:widowControl w:val="0"/>
        <w:kinsoku w:val="0"/>
        <w:overflowPunct w:val="0"/>
        <w:autoSpaceDE w:val="0"/>
        <w:autoSpaceDN w:val="0"/>
        <w:adjustRightInd w:val="0"/>
        <w:spacing w:before="70" w:after="0" w:line="240" w:lineRule="auto"/>
        <w:jc w:val="center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  <w:r w:rsidRPr="009276F1">
        <w:rPr>
          <w:rFonts w:ascii="Times New Roman" w:eastAsia="Times New Roman" w:hAnsi="Times New Roman" w:cs="Times New Roman"/>
          <w:color w:val="282828"/>
          <w:spacing w:val="-1"/>
          <w:w w:val="105"/>
          <w:sz w:val="25"/>
          <w:szCs w:val="25"/>
          <w:lang w:eastAsia="ru-RU"/>
        </w:rPr>
        <w:t>на</w:t>
      </w:r>
      <w:r w:rsidRPr="009276F1">
        <w:rPr>
          <w:rFonts w:ascii="Times New Roman" w:eastAsia="Times New Roman" w:hAnsi="Times New Roman" w:cs="Times New Roman"/>
          <w:color w:val="282828"/>
          <w:spacing w:val="-15"/>
          <w:w w:val="105"/>
          <w:sz w:val="25"/>
          <w:szCs w:val="2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828"/>
          <w:spacing w:val="-1"/>
          <w:w w:val="105"/>
          <w:sz w:val="25"/>
          <w:szCs w:val="25"/>
          <w:lang w:eastAsia="ru-RU"/>
        </w:rPr>
        <w:t>формирование</w:t>
      </w:r>
      <w:r w:rsidRPr="009276F1">
        <w:rPr>
          <w:rFonts w:ascii="Times New Roman" w:eastAsia="Times New Roman" w:hAnsi="Times New Roman" w:cs="Times New Roman"/>
          <w:color w:val="282828"/>
          <w:spacing w:val="8"/>
          <w:w w:val="105"/>
          <w:sz w:val="25"/>
          <w:szCs w:val="2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828"/>
          <w:spacing w:val="-1"/>
          <w:w w:val="105"/>
          <w:sz w:val="25"/>
          <w:szCs w:val="25"/>
          <w:lang w:eastAsia="ru-RU"/>
        </w:rPr>
        <w:t>и</w:t>
      </w:r>
      <w:r w:rsidRPr="009276F1">
        <w:rPr>
          <w:rFonts w:ascii="Times New Roman" w:eastAsia="Times New Roman" w:hAnsi="Times New Roman" w:cs="Times New Roman"/>
          <w:color w:val="282828"/>
          <w:spacing w:val="-10"/>
          <w:w w:val="105"/>
          <w:sz w:val="25"/>
          <w:szCs w:val="2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828"/>
          <w:spacing w:val="-1"/>
          <w:w w:val="105"/>
          <w:sz w:val="25"/>
          <w:szCs w:val="25"/>
          <w:lang w:eastAsia="ru-RU"/>
        </w:rPr>
        <w:t>размещение</w:t>
      </w:r>
      <w:r w:rsidRPr="009276F1">
        <w:rPr>
          <w:rFonts w:ascii="Times New Roman" w:eastAsia="Times New Roman" w:hAnsi="Times New Roman" w:cs="Times New Roman"/>
          <w:color w:val="282828"/>
          <w:spacing w:val="3"/>
          <w:w w:val="105"/>
          <w:sz w:val="25"/>
          <w:szCs w:val="2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828"/>
          <w:spacing w:val="-1"/>
          <w:w w:val="105"/>
          <w:sz w:val="25"/>
          <w:szCs w:val="25"/>
          <w:lang w:eastAsia="ru-RU"/>
        </w:rPr>
        <w:t>план</w:t>
      </w:r>
      <w:r w:rsidRPr="009276F1">
        <w:rPr>
          <w:rFonts w:ascii="Times New Roman" w:eastAsia="Times New Roman" w:hAnsi="Times New Roman" w:cs="Times New Roman"/>
          <w:color w:val="050505"/>
          <w:spacing w:val="-1"/>
          <w:w w:val="105"/>
          <w:sz w:val="25"/>
          <w:szCs w:val="25"/>
          <w:lang w:eastAsia="ru-RU"/>
        </w:rPr>
        <w:t>-</w:t>
      </w:r>
      <w:r w:rsidRPr="009276F1">
        <w:rPr>
          <w:rFonts w:ascii="Times New Roman" w:eastAsia="Times New Roman" w:hAnsi="Times New Roman" w:cs="Times New Roman"/>
          <w:color w:val="282828"/>
          <w:spacing w:val="-1"/>
          <w:w w:val="105"/>
          <w:sz w:val="25"/>
          <w:szCs w:val="25"/>
          <w:lang w:eastAsia="ru-RU"/>
        </w:rPr>
        <w:t>графика</w:t>
      </w:r>
      <w:r w:rsidRPr="009276F1">
        <w:rPr>
          <w:rFonts w:ascii="Times New Roman" w:eastAsia="Times New Roman" w:hAnsi="Times New Roman" w:cs="Times New Roman"/>
          <w:color w:val="282828"/>
          <w:spacing w:val="-14"/>
          <w:w w:val="105"/>
          <w:sz w:val="25"/>
          <w:szCs w:val="2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>или</w:t>
      </w:r>
      <w:r w:rsidRPr="009276F1">
        <w:rPr>
          <w:rFonts w:ascii="Times New Roman" w:eastAsia="Times New Roman" w:hAnsi="Times New Roman" w:cs="Times New Roman"/>
          <w:color w:val="282828"/>
          <w:spacing w:val="-14"/>
          <w:w w:val="105"/>
          <w:sz w:val="25"/>
          <w:szCs w:val="2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>внесение изменений</w:t>
      </w: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before="10" w:after="1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tbl>
      <w:tblPr>
        <w:tblW w:w="964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97"/>
        <w:gridCol w:w="892"/>
        <w:gridCol w:w="1447"/>
        <w:gridCol w:w="1286"/>
        <w:gridCol w:w="1370"/>
        <w:gridCol w:w="1890"/>
      </w:tblGrid>
      <w:tr w:rsidR="00F00CB4" w:rsidRPr="009276F1" w:rsidTr="006C4421">
        <w:trPr>
          <w:trHeight w:val="12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6C442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3" w:after="0" w:line="240" w:lineRule="auto"/>
              <w:jc w:val="center"/>
              <w:rPr>
                <w:rFonts w:ascii="Times New Roman" w:eastAsia="Times New Roman" w:hAnsi="Times New Roman" w:cs="Times New Roman"/>
                <w:color w:val="161616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161616"/>
                <w:w w:val="105"/>
                <w:sz w:val="21"/>
                <w:szCs w:val="21"/>
                <w:lang w:eastAsia="ru-RU"/>
              </w:rPr>
              <w:t>№</w:t>
            </w:r>
            <w:proofErr w:type="gramStart"/>
            <w:r w:rsidRPr="009276F1">
              <w:rPr>
                <w:rFonts w:ascii="Times New Roman" w:eastAsia="Times New Roman" w:hAnsi="Times New Roman" w:cs="Times New Roman"/>
                <w:color w:val="161616"/>
                <w:w w:val="105"/>
                <w:sz w:val="21"/>
                <w:szCs w:val="21"/>
                <w:lang w:eastAsia="ru-RU"/>
              </w:rPr>
              <w:t>п</w:t>
            </w:r>
            <w:proofErr w:type="gramEnd"/>
            <w:r w:rsidRPr="009276F1">
              <w:rPr>
                <w:rFonts w:ascii="Times New Roman" w:eastAsia="Times New Roman" w:hAnsi="Times New Roman" w:cs="Times New Roman"/>
                <w:color w:val="161616"/>
                <w:w w:val="105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6C442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3" w:after="0" w:line="254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Наименование товара</w:t>
            </w:r>
            <w:r w:rsidRPr="009276F1">
              <w:rPr>
                <w:rFonts w:ascii="Times New Roman" w:eastAsia="Times New Roman" w:hAnsi="Times New Roman" w:cs="Times New Roman"/>
                <w:color w:val="494949"/>
                <w:w w:val="105"/>
                <w:sz w:val="21"/>
                <w:szCs w:val="21"/>
                <w:lang w:eastAsia="ru-RU"/>
              </w:rPr>
              <w:t>,</w:t>
            </w:r>
            <w:r w:rsidRPr="009276F1">
              <w:rPr>
                <w:rFonts w:ascii="Times New Roman" w:eastAsia="Times New Roman" w:hAnsi="Times New Roman" w:cs="Times New Roman"/>
                <w:color w:val="494949"/>
                <w:spacing w:val="-53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работы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услуги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6C442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3" w:after="0" w:line="240" w:lineRule="auto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КБК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6C442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3" w:after="0" w:line="254" w:lineRule="auto"/>
              <w:ind w:right="91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Количество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(объем)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6C442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after="0"/>
              <w:ind w:right="135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Единица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spacing w:val="1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измерения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6C442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after="0" w:line="254" w:lineRule="auto"/>
              <w:ind w:right="398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Цена за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spacing w:val="-53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единицу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CB4" w:rsidRPr="009276F1" w:rsidRDefault="00F00CB4" w:rsidP="006C442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4" w:after="0" w:line="240" w:lineRule="auto"/>
              <w:jc w:val="center"/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</w:pP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Сумма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spacing w:val="-2"/>
                <w:w w:val="105"/>
                <w:sz w:val="21"/>
                <w:szCs w:val="21"/>
                <w:lang w:eastAsia="ru-RU"/>
              </w:rPr>
              <w:t xml:space="preserve"> </w:t>
            </w:r>
            <w:r w:rsidRPr="009276F1">
              <w:rPr>
                <w:rFonts w:ascii="Times New Roman" w:eastAsia="Times New Roman" w:hAnsi="Times New Roman" w:cs="Times New Roman"/>
                <w:color w:val="282828"/>
                <w:w w:val="105"/>
                <w:sz w:val="21"/>
                <w:szCs w:val="21"/>
                <w:lang w:eastAsia="ru-RU"/>
              </w:rPr>
              <w:t>всего</w:t>
            </w:r>
          </w:p>
        </w:tc>
      </w:tr>
      <w:tr w:rsidR="00F00CB4" w:rsidRPr="009276F1" w:rsidTr="006C4421">
        <w:trPr>
          <w:trHeight w:val="3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00CB4" w:rsidRPr="009276F1" w:rsidTr="006C4421">
        <w:trPr>
          <w:trHeight w:val="3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CB4" w:rsidRPr="009276F1" w:rsidRDefault="00F00CB4" w:rsidP="00F00CB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3511"/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16" w:lineRule="auto"/>
        <w:ind w:right="220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>Руководитель</w:t>
      </w:r>
      <w:r w:rsidRPr="009276F1">
        <w:rPr>
          <w:rFonts w:ascii="Times New Roman" w:eastAsia="Times New Roman" w:hAnsi="Times New Roman" w:cs="Times New Roman"/>
          <w:color w:val="282828"/>
          <w:spacing w:val="15"/>
          <w:w w:val="105"/>
          <w:sz w:val="25"/>
          <w:szCs w:val="2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>Заказчика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u w:val="single" w:color="151515"/>
          <w:lang w:eastAsia="ru-RU"/>
        </w:rPr>
        <w:tab/>
      </w:r>
      <w:r w:rsidRPr="009276F1">
        <w:rPr>
          <w:rFonts w:ascii="Times New Roman" w:eastAsia="Times New Roman" w:hAnsi="Times New Roman" w:cs="Times New Roman"/>
          <w:color w:val="282828"/>
          <w:spacing w:val="-2"/>
          <w:w w:val="105"/>
          <w:sz w:val="25"/>
          <w:szCs w:val="25"/>
          <w:lang w:eastAsia="ru-RU"/>
        </w:rPr>
        <w:t>Ф.И.О.</w:t>
      </w:r>
      <w:r w:rsidRPr="009276F1">
        <w:rPr>
          <w:rFonts w:ascii="Times New Roman" w:eastAsia="Times New Roman" w:hAnsi="Times New Roman" w:cs="Times New Roman"/>
          <w:color w:val="282828"/>
          <w:spacing w:val="-63"/>
          <w:w w:val="105"/>
          <w:sz w:val="25"/>
          <w:szCs w:val="2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>(подпись)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ab/>
      </w: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>Главный</w:t>
      </w:r>
      <w:r w:rsidRPr="009276F1">
        <w:rPr>
          <w:rFonts w:ascii="Times New Roman" w:eastAsia="Times New Roman" w:hAnsi="Times New Roman" w:cs="Times New Roman"/>
          <w:color w:val="282828"/>
          <w:spacing w:val="-16"/>
          <w:w w:val="105"/>
          <w:sz w:val="25"/>
          <w:szCs w:val="2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>бухгалтер                   Ф.И</w:t>
      </w:r>
      <w:r w:rsidRPr="009276F1">
        <w:rPr>
          <w:rFonts w:ascii="Times New Roman" w:eastAsia="Times New Roman" w:hAnsi="Times New Roman" w:cs="Times New Roman"/>
          <w:color w:val="050505"/>
          <w:w w:val="105"/>
          <w:sz w:val="25"/>
          <w:szCs w:val="25"/>
          <w:lang w:eastAsia="ru-RU"/>
        </w:rPr>
        <w:t>.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>О.</w:t>
      </w:r>
      <w:r w:rsidRPr="009276F1">
        <w:rPr>
          <w:rFonts w:ascii="Times New Roman" w:eastAsia="Times New Roman" w:hAnsi="Times New Roman" w:cs="Times New Roman"/>
          <w:color w:val="282828"/>
          <w:spacing w:val="-63"/>
          <w:w w:val="105"/>
          <w:sz w:val="25"/>
          <w:szCs w:val="25"/>
          <w:lang w:eastAsia="ru-RU"/>
        </w:rPr>
        <w:t xml:space="preserve"> 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  <w:t>(подпись)</w:t>
      </w: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before="247" w:after="0" w:line="194" w:lineRule="auto"/>
        <w:ind w:right="199"/>
        <w:rPr>
          <w:rFonts w:ascii="Times New Roman" w:eastAsia="Times New Roman" w:hAnsi="Times New Roman" w:cs="Times New Roman"/>
          <w:color w:val="282828"/>
          <w:w w:val="105"/>
          <w:sz w:val="25"/>
          <w:szCs w:val="25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828"/>
          <w:w w:val="105"/>
          <w:sz w:val="28"/>
          <w:szCs w:val="28"/>
          <w:lang w:eastAsia="ru-RU"/>
        </w:rPr>
      </w:pPr>
      <w:r w:rsidRPr="009276F1">
        <w:rPr>
          <w:rFonts w:ascii="Times New Roman" w:eastAsia="Times New Roman" w:hAnsi="Times New Roman" w:cs="Times New Roman"/>
          <w:color w:val="282828"/>
          <w:w w:val="105"/>
          <w:sz w:val="28"/>
          <w:szCs w:val="28"/>
          <w:lang w:eastAsia="ru-RU"/>
        </w:rPr>
        <w:lastRenderedPageBreak/>
        <w:t>УТВЕРЖДЕН</w:t>
      </w: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828"/>
          <w:w w:val="1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w w:val="105"/>
          <w:sz w:val="28"/>
          <w:szCs w:val="28"/>
          <w:lang w:eastAsia="ru-RU"/>
        </w:rPr>
        <w:t>Постановлением А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8"/>
          <w:szCs w:val="28"/>
          <w:lang w:eastAsia="ru-RU"/>
        </w:rPr>
        <w:t xml:space="preserve">дминистрации </w:t>
      </w: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828"/>
          <w:w w:val="1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w w:val="105"/>
          <w:sz w:val="28"/>
          <w:szCs w:val="28"/>
          <w:lang w:eastAsia="ru-RU"/>
        </w:rPr>
        <w:t xml:space="preserve">Пыталовского </w:t>
      </w:r>
      <w:r w:rsidRPr="009276F1">
        <w:rPr>
          <w:rFonts w:ascii="Times New Roman" w:eastAsia="Times New Roman" w:hAnsi="Times New Roman" w:cs="Times New Roman"/>
          <w:color w:val="282828"/>
          <w:w w:val="105"/>
          <w:sz w:val="28"/>
          <w:szCs w:val="28"/>
          <w:lang w:eastAsia="ru-RU"/>
        </w:rPr>
        <w:t>муниципального округа</w:t>
      </w:r>
    </w:p>
    <w:p w:rsidR="006B4CDC" w:rsidRPr="006B4CDC" w:rsidRDefault="006B4CDC" w:rsidP="006B4CDC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B4C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03.06.2026  № 564</w:t>
      </w: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828"/>
          <w:w w:val="105"/>
          <w:sz w:val="28"/>
          <w:szCs w:val="28"/>
          <w:lang w:eastAsia="ru-RU"/>
        </w:rPr>
      </w:pPr>
    </w:p>
    <w:p w:rsidR="00F00CB4" w:rsidRPr="009276F1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282828"/>
          <w:w w:val="105"/>
          <w:sz w:val="28"/>
          <w:szCs w:val="28"/>
          <w:lang w:eastAsia="ru-RU"/>
        </w:rPr>
      </w:pPr>
    </w:p>
    <w:p w:rsidR="00F00CB4" w:rsidRPr="00F72DA8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w w:val="105"/>
          <w:sz w:val="28"/>
          <w:szCs w:val="24"/>
          <w:lang w:eastAsia="ru-RU"/>
        </w:rPr>
      </w:pPr>
      <w:r w:rsidRPr="00F72DA8">
        <w:rPr>
          <w:rFonts w:ascii="Times New Roman" w:eastAsia="Times New Roman" w:hAnsi="Times New Roman" w:cs="Times New Roman"/>
          <w:w w:val="105"/>
          <w:sz w:val="28"/>
          <w:szCs w:val="24"/>
          <w:lang w:eastAsia="ru-RU"/>
        </w:rPr>
        <w:t>ПЕРЕЧЕНЬ</w:t>
      </w:r>
    </w:p>
    <w:p w:rsidR="00F00CB4" w:rsidRPr="00F72DA8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w w:val="105"/>
          <w:sz w:val="28"/>
          <w:szCs w:val="24"/>
          <w:lang w:eastAsia="ru-RU"/>
        </w:rPr>
      </w:pPr>
      <w:r w:rsidRPr="00F72DA8">
        <w:rPr>
          <w:rFonts w:ascii="Times New Roman" w:eastAsia="Times New Roman" w:hAnsi="Times New Roman" w:cs="Times New Roman"/>
          <w:w w:val="105"/>
          <w:sz w:val="28"/>
          <w:szCs w:val="24"/>
          <w:lang w:eastAsia="ru-RU"/>
        </w:rPr>
        <w:t xml:space="preserve">Муниципальных заказчиков администрации Пыталовского муниципального округа, для которых уполномоченный орган -  Администрации Пыталовского </w:t>
      </w:r>
      <w:r>
        <w:rPr>
          <w:rFonts w:ascii="Times New Roman" w:eastAsia="Times New Roman" w:hAnsi="Times New Roman" w:cs="Times New Roman"/>
          <w:w w:val="105"/>
          <w:sz w:val="28"/>
          <w:szCs w:val="24"/>
          <w:lang w:eastAsia="ru-RU"/>
        </w:rPr>
        <w:t>муниципального округа в лице о</w:t>
      </w:r>
      <w:r w:rsidRPr="00F72DA8">
        <w:rPr>
          <w:rFonts w:ascii="Times New Roman" w:eastAsia="Times New Roman" w:hAnsi="Times New Roman" w:cs="Times New Roman"/>
          <w:w w:val="105"/>
          <w:sz w:val="28"/>
          <w:szCs w:val="24"/>
          <w:lang w:eastAsia="ru-RU"/>
        </w:rPr>
        <w:t>тдела закупок осуществляет полномочия по определению поставщиков (подрядчиков, исполнителей)</w:t>
      </w:r>
    </w:p>
    <w:p w:rsidR="00F00CB4" w:rsidRDefault="00F00CB4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w w:val="105"/>
          <w:sz w:val="24"/>
          <w:szCs w:val="24"/>
          <w:lang w:eastAsia="ru-RU"/>
        </w:rPr>
      </w:pPr>
    </w:p>
    <w:p w:rsidR="009C557A" w:rsidRDefault="009C557A" w:rsidP="00F00CB4">
      <w:pPr>
        <w:widowControl w:val="0"/>
        <w:tabs>
          <w:tab w:val="left" w:pos="1001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w w:val="105"/>
          <w:sz w:val="24"/>
          <w:szCs w:val="24"/>
          <w:lang w:eastAsia="ru-RU"/>
        </w:rPr>
      </w:pPr>
    </w:p>
    <w:tbl>
      <w:tblPr>
        <w:tblStyle w:val="a8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55"/>
        <w:gridCol w:w="821"/>
        <w:gridCol w:w="1447"/>
        <w:gridCol w:w="821"/>
        <w:gridCol w:w="3969"/>
      </w:tblGrid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ОО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 «Пыталовская средняя школа им. А. А. Никонова» Пыталовского муниципального округа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МБОУ «Пыталовская СШ»)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181410, Псковская область, г. Пыталово, ул. Горького, д. 16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Сидорчук Людмила Ивановна, моб. тел. 8-911-367-39-99,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раб. 2-12-63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 - </w:t>
            </w:r>
            <w:hyperlink r:id="rId10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org166@pskovedu.ru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6021003518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 «Гавровская средняя школа» Пыталовского муниципального округа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МБОУ «Гавровская СШ»)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181425, Псковская область, М.О. Пыталовский, д. Гавры, Центральная, д. 3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Березова Ирина Дмитриевна, моб. тел.8-911-390-87-08,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раб. 9-45-44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 - </w:t>
            </w:r>
            <w:hyperlink r:id="rId11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org168@pskovedu.ru</w:t>
              </w:r>
            </w:hyperlink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6021003613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Белорусская средняя школа филиал МБОУ «Гавровская средняя школа»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Пыталовского муниципального округа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181418, Псковская область, М.О. Пыталовский, п.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Белорусский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ул. Школьная, д.10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Зав. филиалом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Солодянкина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Викторовна,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моб. тел.8-911-374-29-63,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раб. 9-12-44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эл. адрес-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org167@pskovedu.ru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6021003613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Вышгородецкая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основная школа филиал МБОУ «Гавровская средняя школа» Пыталовского муниципального округа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181420,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Псковская область, М.О. Пыталовский, д. Вышгородок, ул. Ленина, д.  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Зав. филиалом Алферова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Мария Александровна,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моб. тел. 8-911-370-12-81,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раб. 9-53-02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адрес- </w:t>
            </w:r>
            <w:hyperlink r:id="rId12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org440@pskovedu.ru</w:t>
              </w:r>
            </w:hyperlink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6021003613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Муниципальное бюджетное общеобразовательное учреждение  «Линовская средняя школа» Пыталовского муниципального округа  (МБОУ «Линовская СШ»)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181413, Псковская область, Пыталовский район, д. Линово, труда, 19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Виноградова Марина Михайловна,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моб. тел. 8-953-233-83-19,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раб. 9-33-55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адрес- </w:t>
            </w:r>
            <w:hyperlink r:id="rId13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org169@pskovedu.ru</w:t>
              </w:r>
            </w:hyperlink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6021003557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Носовская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начальная школа филиал МБОУ «Линовская средняя школа»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Пыталовского муниципального округа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181421, Псковская область, М.О. Пыталовский, д. Носово, ул. Школьная, 2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Зав. филиалом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Лапунова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Владимировна, моб. тел. 8-911-356-28-22,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ел. 9-51-44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адрес- </w:t>
            </w:r>
            <w:hyperlink r:id="rId14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org441@pskovedu.ru</w:t>
              </w:r>
            </w:hyperlink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6021003557</w:t>
            </w:r>
          </w:p>
        </w:tc>
      </w:tr>
      <w:tr w:rsidR="00F00CB4" w:rsidTr="009C557A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ДОУ 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№1 г. Пыталово» (МБДОУ «Детский сад №1» г. Пыталово)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181410, Псковская область, г. Пыталово, ул. Чехова, д. 12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Елена Александровна, моб. тел. 8-911-362-27-28,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раб. 2-12-33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эл. адрес- org2158@pskovedu.ru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6021006580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Детский сад №2 «Солнышко» филиал МБДОУ «Детский сад №1 г.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Пыталово»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181410, Псковская область, г.  Пыталово, ул.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Красноармейская д. 44А 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Зав. филиалом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Владимировна, моб. тел. 8-911-358-41-60,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раб. 2-27-31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адрес- </w:t>
            </w:r>
            <w:hyperlink r:id="rId15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org2159@pskovedu.ru</w:t>
              </w:r>
            </w:hyperlink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6021006580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сад «Солнышко» п. Белорусский филиал МБДОУ «Детский сад №1 г. Пыталово»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181418, Псковская область, М.О. Пыталовский, п. Белорусский, ул. 60-летия СССР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Зав. Филиалом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Грахольская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Валерьевна,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Моб.  тел. 8-953-240-39-32,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Раб. 9-12-56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адрес- </w:t>
            </w:r>
            <w:hyperlink r:id="rId16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org2161@pskovedu.ru</w:t>
              </w:r>
            </w:hyperlink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6021006580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сад «Колобок» филиал МБДОУ «Детский сад №1 г. Пыталово»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181420, Псковская область, М.О. Пыталовский район, д. Вышгородок  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филиалом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Грахольская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Валерьевна,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Моб. тел. 8-953-240-39-32,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Раб. 9-54-05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адрес- </w:t>
            </w:r>
            <w:hyperlink r:id="rId17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org2162@pskovedu.ru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6021006580</w:t>
            </w:r>
          </w:p>
        </w:tc>
      </w:tr>
      <w:tr w:rsidR="00F00CB4" w:rsidTr="009C557A"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Дополнительное образование 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дополнительного образования  Пыталовский Дом детского творчества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МБУ ДО Пыталовский ДДТ)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181410, Псковская область, г. Пыталово, ул. Горького, д. 14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Михайлова Оксана Владимировна,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Моб. тел. 8-911-352-20-85,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ел. 2-19-58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адрес- </w:t>
            </w:r>
            <w:hyperlink r:id="rId18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org583@pskovedu.ru</w:t>
              </w:r>
            </w:hyperlink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ИНН 6021003606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дополнительного образования  Пыталовская детско-юношеская спортивная школа (МБУ ДО Пыталовская ДЮСШ)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181410, Псковская область, г. Пыталово, ул. Белорусская, д.18а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Невар Галина Ивановна,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Моб. тел. 8-911-391-49-86,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ел. 2-25-01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адрес- </w:t>
            </w:r>
            <w:hyperlink r:id="rId19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org568@pskovedu.ru</w:t>
              </w:r>
            </w:hyperlink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6021006413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учреждение дополнительного образования  Пыталовская детская школа искусств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МБУ  ДО ПДШИ)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181410, Псковская область, Г. Пыталово, ул.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Горького, д. 1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 Сергей Алексеевич,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Моб. Тел. 8-992-297-10-12, 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ел. 2-13-36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эл. адрес- </w:t>
            </w:r>
            <w:hyperlink r:id="rId20" w:history="1">
              <w:r>
                <w:rPr>
                  <w:rStyle w:val="a6"/>
                  <w:rFonts w:ascii="Times New Roman" w:hAnsi="Times New Roman"/>
                  <w:sz w:val="28"/>
                  <w:szCs w:val="28"/>
                </w:rPr>
                <w:t>org613@pskovedu.ru</w:t>
              </w:r>
            </w:hyperlink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6021005787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 w:rsidRPr="00F72DA8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культуры «Пыталовское досуговое объединение» (МБУК ПДО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7542">
              <w:rPr>
                <w:rFonts w:ascii="Times New Roman" w:hAnsi="Times New Roman"/>
                <w:sz w:val="28"/>
                <w:szCs w:val="28"/>
              </w:rPr>
              <w:t xml:space="preserve">181410, Российская Федерация, Псковская область, </w:t>
            </w:r>
            <w:proofErr w:type="spellStart"/>
            <w:r w:rsidRPr="00E67542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E67542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E67542">
              <w:rPr>
                <w:rFonts w:ascii="Times New Roman" w:hAnsi="Times New Roman"/>
                <w:sz w:val="28"/>
                <w:szCs w:val="28"/>
              </w:rPr>
              <w:t>ыталово</w:t>
            </w:r>
            <w:proofErr w:type="spellEnd"/>
            <w:r w:rsidRPr="00E67542">
              <w:rPr>
                <w:rFonts w:ascii="Times New Roman" w:hAnsi="Times New Roman"/>
                <w:sz w:val="28"/>
                <w:szCs w:val="28"/>
              </w:rPr>
              <w:t>, ул. Чехова, д.1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7542">
              <w:rPr>
                <w:rFonts w:ascii="Times New Roman" w:hAnsi="Times New Roman"/>
                <w:sz w:val="28"/>
                <w:szCs w:val="28"/>
              </w:rPr>
              <w:t xml:space="preserve">Лепиньш Галина Николаевна, телефон (881147) 2-11-45, </w:t>
            </w:r>
            <w:proofErr w:type="spellStart"/>
            <w:r w:rsidRPr="00E67542">
              <w:rPr>
                <w:rFonts w:ascii="Times New Roman" w:hAnsi="Times New Roman"/>
                <w:sz w:val="28"/>
                <w:szCs w:val="28"/>
              </w:rPr>
              <w:t>м.т</w:t>
            </w:r>
            <w:proofErr w:type="spellEnd"/>
            <w:r w:rsidRPr="00E67542">
              <w:rPr>
                <w:rFonts w:ascii="Times New Roman" w:hAnsi="Times New Roman"/>
                <w:sz w:val="28"/>
                <w:szCs w:val="28"/>
              </w:rPr>
              <w:t>.: 89113927075 почта: pytalovodosug@yandex.ru</w:t>
            </w:r>
          </w:p>
        </w:tc>
      </w:tr>
      <w:tr w:rsidR="00F00CB4" w:rsidTr="009C557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4" w:rsidRDefault="009C557A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4" w:rsidRDefault="00F00CB4" w:rsidP="00F00CB4">
            <w:pPr>
              <w:rPr>
                <w:rFonts w:ascii="Times New Roman" w:hAnsi="Times New Roman"/>
                <w:sz w:val="28"/>
                <w:szCs w:val="28"/>
              </w:rPr>
            </w:pPr>
            <w:r w:rsidRPr="00926669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7542">
              <w:rPr>
                <w:rFonts w:ascii="Times New Roman" w:hAnsi="Times New Roman"/>
                <w:sz w:val="28"/>
                <w:szCs w:val="28"/>
              </w:rPr>
              <w:t>"Краеведческий музей дружбы народов и истории Пыталовского края"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32EA2">
              <w:rPr>
                <w:rFonts w:ascii="Times New Roman" w:hAnsi="Times New Roman"/>
                <w:sz w:val="28"/>
                <w:szCs w:val="28"/>
              </w:rPr>
              <w:t>181410,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Российская Федерация, </w:t>
            </w:r>
            <w:r w:rsidRPr="00732EA2">
              <w:rPr>
                <w:rFonts w:ascii="Times New Roman" w:hAnsi="Times New Roman"/>
                <w:sz w:val="28"/>
                <w:szCs w:val="28"/>
              </w:rPr>
              <w:t xml:space="preserve"> Псковская область, г. Пыталово, ул. Чехова, д. 4.</w:t>
            </w:r>
            <w:proofErr w:type="gramEnd"/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B4" w:rsidRPr="00926669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26669">
              <w:rPr>
                <w:rFonts w:ascii="Times New Roman" w:hAnsi="Times New Roman"/>
                <w:sz w:val="28"/>
                <w:szCs w:val="28"/>
              </w:rPr>
              <w:t>Перепечкина</w:t>
            </w:r>
            <w:proofErr w:type="spellEnd"/>
            <w:r w:rsidRPr="00926669">
              <w:rPr>
                <w:rFonts w:ascii="Times New Roman" w:hAnsi="Times New Roman"/>
                <w:sz w:val="28"/>
                <w:szCs w:val="28"/>
              </w:rPr>
              <w:t xml:space="preserve"> Лариса Валентиновна, тел. 2-11-31, </w:t>
            </w:r>
            <w:proofErr w:type="spellStart"/>
            <w:r w:rsidRPr="00926669">
              <w:rPr>
                <w:rFonts w:ascii="Times New Roman" w:hAnsi="Times New Roman"/>
                <w:sz w:val="28"/>
                <w:szCs w:val="28"/>
              </w:rPr>
              <w:t>моб</w:t>
            </w:r>
            <w:proofErr w:type="gramStart"/>
            <w:r w:rsidRPr="00926669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926669">
              <w:rPr>
                <w:rFonts w:ascii="Times New Roman" w:hAnsi="Times New Roman"/>
                <w:sz w:val="28"/>
                <w:szCs w:val="28"/>
              </w:rPr>
              <w:t>ел</w:t>
            </w:r>
            <w:proofErr w:type="spellEnd"/>
            <w:r w:rsidRPr="00926669">
              <w:rPr>
                <w:rFonts w:ascii="Times New Roman" w:hAnsi="Times New Roman"/>
                <w:sz w:val="28"/>
                <w:szCs w:val="28"/>
              </w:rPr>
              <w:t>. 8-921-216-19-58 , почта:</w:t>
            </w:r>
          </w:p>
          <w:p w:rsidR="00F00CB4" w:rsidRDefault="00F00CB4" w:rsidP="00F00CB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6669">
              <w:rPr>
                <w:rFonts w:ascii="Times New Roman" w:hAnsi="Times New Roman"/>
                <w:sz w:val="28"/>
                <w:szCs w:val="28"/>
              </w:rPr>
              <w:t>muzeumdrujby@yandex.ru</w:t>
            </w:r>
          </w:p>
        </w:tc>
      </w:tr>
    </w:tbl>
    <w:p w:rsidR="00F00CB4" w:rsidRDefault="00F00CB4" w:rsidP="00F00CB4">
      <w:pPr>
        <w:spacing w:after="100" w:afterAutospacing="1" w:line="240" w:lineRule="auto"/>
        <w:ind w:firstLine="709"/>
        <w:jc w:val="both"/>
      </w:pPr>
    </w:p>
    <w:p w:rsidR="00E23CDE" w:rsidRPr="00E23CDE" w:rsidRDefault="00E23CDE" w:rsidP="00F00CB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23CDE" w:rsidRPr="00E23CDE" w:rsidSect="00F00CB4">
      <w:pgSz w:w="12240" w:h="15840"/>
      <w:pgMar w:top="1134" w:right="850" w:bottom="1134" w:left="1701" w:header="5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ECF" w:rsidRDefault="00901ECF">
      <w:pPr>
        <w:spacing w:after="0" w:line="240" w:lineRule="auto"/>
      </w:pPr>
      <w:r>
        <w:separator/>
      </w:r>
    </w:p>
  </w:endnote>
  <w:endnote w:type="continuationSeparator" w:id="0">
    <w:p w:rsidR="00901ECF" w:rsidRDefault="00901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ECF" w:rsidRDefault="00901ECF">
      <w:pPr>
        <w:spacing w:after="0" w:line="240" w:lineRule="auto"/>
      </w:pPr>
      <w:r>
        <w:separator/>
      </w:r>
    </w:p>
  </w:footnote>
  <w:footnote w:type="continuationSeparator" w:id="0">
    <w:p w:rsidR="00901ECF" w:rsidRDefault="00901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0000402"/>
    <w:multiLevelType w:val="multilevel"/>
    <w:tmpl w:val="CA26CE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/>
        <w:w w:val="103"/>
      </w:rPr>
    </w:lvl>
    <w:lvl w:ilvl="1">
      <w:numFmt w:val="bullet"/>
      <w:lvlText w:val="•"/>
      <w:lvlJc w:val="left"/>
      <w:pPr>
        <w:ind w:left="6016" w:hanging="270"/>
      </w:pPr>
    </w:lvl>
    <w:lvl w:ilvl="2">
      <w:numFmt w:val="bullet"/>
      <w:lvlText w:val="•"/>
      <w:lvlJc w:val="left"/>
      <w:pPr>
        <w:ind w:left="6572" w:hanging="270"/>
      </w:pPr>
    </w:lvl>
    <w:lvl w:ilvl="3">
      <w:numFmt w:val="bullet"/>
      <w:lvlText w:val="•"/>
      <w:lvlJc w:val="left"/>
      <w:pPr>
        <w:ind w:left="7128" w:hanging="270"/>
      </w:pPr>
    </w:lvl>
    <w:lvl w:ilvl="4">
      <w:numFmt w:val="bullet"/>
      <w:lvlText w:val="•"/>
      <w:lvlJc w:val="left"/>
      <w:pPr>
        <w:ind w:left="7684" w:hanging="270"/>
      </w:pPr>
    </w:lvl>
    <w:lvl w:ilvl="5">
      <w:numFmt w:val="bullet"/>
      <w:lvlText w:val="•"/>
      <w:lvlJc w:val="left"/>
      <w:pPr>
        <w:ind w:left="8240" w:hanging="270"/>
      </w:pPr>
    </w:lvl>
    <w:lvl w:ilvl="6">
      <w:numFmt w:val="bullet"/>
      <w:lvlText w:val="•"/>
      <w:lvlJc w:val="left"/>
      <w:pPr>
        <w:ind w:left="8796" w:hanging="270"/>
      </w:pPr>
    </w:lvl>
    <w:lvl w:ilvl="7">
      <w:numFmt w:val="bullet"/>
      <w:lvlText w:val="•"/>
      <w:lvlJc w:val="left"/>
      <w:pPr>
        <w:ind w:left="9352" w:hanging="270"/>
      </w:pPr>
    </w:lvl>
    <w:lvl w:ilvl="8">
      <w:numFmt w:val="bullet"/>
      <w:lvlText w:val="•"/>
      <w:lvlJc w:val="left"/>
      <w:pPr>
        <w:ind w:left="9908" w:hanging="270"/>
      </w:pPr>
    </w:lvl>
  </w:abstractNum>
  <w:abstractNum w:abstractNumId="6">
    <w:nsid w:val="00000403"/>
    <w:multiLevelType w:val="multilevel"/>
    <w:tmpl w:val="74ECDC56"/>
    <w:lvl w:ilvl="0">
      <w:start w:val="1"/>
      <w:numFmt w:val="decimal"/>
      <w:lvlText w:val="%1"/>
      <w:lvlJc w:val="left"/>
      <w:pPr>
        <w:ind w:left="1591" w:hanging="465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465" w:hanging="465"/>
      </w:pPr>
      <w:rPr>
        <w:rFonts w:cs="Times New Roman"/>
        <w:w w:val="106"/>
      </w:rPr>
    </w:lvl>
    <w:lvl w:ilvl="2">
      <w:numFmt w:val="bullet"/>
      <w:lvlText w:val="•"/>
      <w:lvlJc w:val="left"/>
      <w:pPr>
        <w:ind w:left="3484" w:hanging="465"/>
      </w:pPr>
    </w:lvl>
    <w:lvl w:ilvl="3">
      <w:numFmt w:val="bullet"/>
      <w:lvlText w:val="•"/>
      <w:lvlJc w:val="left"/>
      <w:pPr>
        <w:ind w:left="4426" w:hanging="465"/>
      </w:pPr>
    </w:lvl>
    <w:lvl w:ilvl="4">
      <w:numFmt w:val="bullet"/>
      <w:lvlText w:val="•"/>
      <w:lvlJc w:val="left"/>
      <w:pPr>
        <w:ind w:left="5368" w:hanging="465"/>
      </w:pPr>
    </w:lvl>
    <w:lvl w:ilvl="5">
      <w:numFmt w:val="bullet"/>
      <w:lvlText w:val="•"/>
      <w:lvlJc w:val="left"/>
      <w:pPr>
        <w:ind w:left="6310" w:hanging="465"/>
      </w:pPr>
    </w:lvl>
    <w:lvl w:ilvl="6">
      <w:numFmt w:val="bullet"/>
      <w:lvlText w:val="•"/>
      <w:lvlJc w:val="left"/>
      <w:pPr>
        <w:ind w:left="7252" w:hanging="465"/>
      </w:pPr>
    </w:lvl>
    <w:lvl w:ilvl="7">
      <w:numFmt w:val="bullet"/>
      <w:lvlText w:val="•"/>
      <w:lvlJc w:val="left"/>
      <w:pPr>
        <w:ind w:left="8194" w:hanging="465"/>
      </w:pPr>
    </w:lvl>
    <w:lvl w:ilvl="8">
      <w:numFmt w:val="bullet"/>
      <w:lvlText w:val="•"/>
      <w:lvlJc w:val="left"/>
      <w:pPr>
        <w:ind w:left="9136" w:hanging="465"/>
      </w:pPr>
    </w:lvl>
  </w:abstractNum>
  <w:abstractNum w:abstractNumId="7">
    <w:nsid w:val="00000404"/>
    <w:multiLevelType w:val="multilevel"/>
    <w:tmpl w:val="12163650"/>
    <w:lvl w:ilvl="0">
      <w:start w:val="2"/>
      <w:numFmt w:val="decimal"/>
      <w:lvlText w:val="%1"/>
      <w:lvlJc w:val="left"/>
      <w:pPr>
        <w:ind w:left="1560" w:hanging="473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1560" w:hanging="473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w w:val="102"/>
        <w:sz w:val="28"/>
        <w:szCs w:val="28"/>
      </w:rPr>
    </w:lvl>
    <w:lvl w:ilvl="2">
      <w:start w:val="1"/>
      <w:numFmt w:val="decimal"/>
      <w:suff w:val="space"/>
      <w:lvlText w:val="%1.2.%3."/>
      <w:lvlJc w:val="left"/>
      <w:pPr>
        <w:ind w:left="1558" w:hanging="660"/>
      </w:pPr>
      <w:rPr>
        <w:rFonts w:cs="Times New Roman"/>
        <w:w w:val="98"/>
      </w:rPr>
    </w:lvl>
    <w:lvl w:ilvl="3">
      <w:numFmt w:val="bullet"/>
      <w:lvlText w:val="•"/>
      <w:lvlJc w:val="left"/>
      <w:pPr>
        <w:ind w:left="4398" w:hanging="660"/>
      </w:pPr>
    </w:lvl>
    <w:lvl w:ilvl="4">
      <w:numFmt w:val="bullet"/>
      <w:lvlText w:val="•"/>
      <w:lvlJc w:val="left"/>
      <w:pPr>
        <w:ind w:left="5344" w:hanging="660"/>
      </w:pPr>
    </w:lvl>
    <w:lvl w:ilvl="5">
      <w:numFmt w:val="bullet"/>
      <w:lvlText w:val="•"/>
      <w:lvlJc w:val="left"/>
      <w:pPr>
        <w:ind w:left="6290" w:hanging="660"/>
      </w:pPr>
    </w:lvl>
    <w:lvl w:ilvl="6">
      <w:numFmt w:val="bullet"/>
      <w:lvlText w:val="•"/>
      <w:lvlJc w:val="left"/>
      <w:pPr>
        <w:ind w:left="7236" w:hanging="660"/>
      </w:pPr>
    </w:lvl>
    <w:lvl w:ilvl="7">
      <w:numFmt w:val="bullet"/>
      <w:lvlText w:val="•"/>
      <w:lvlJc w:val="left"/>
      <w:pPr>
        <w:ind w:left="8182" w:hanging="660"/>
      </w:pPr>
    </w:lvl>
    <w:lvl w:ilvl="8">
      <w:numFmt w:val="bullet"/>
      <w:lvlText w:val="•"/>
      <w:lvlJc w:val="left"/>
      <w:pPr>
        <w:ind w:left="9128" w:hanging="660"/>
      </w:pPr>
    </w:lvl>
  </w:abstractNum>
  <w:abstractNum w:abstractNumId="8">
    <w:nsid w:val="00000405"/>
    <w:multiLevelType w:val="multilevel"/>
    <w:tmpl w:val="CDA83EC0"/>
    <w:lvl w:ilvl="0">
      <w:start w:val="3"/>
      <w:numFmt w:val="decimal"/>
      <w:lvlText w:val="%1"/>
      <w:lvlJc w:val="left"/>
      <w:pPr>
        <w:ind w:left="1569" w:hanging="473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1569" w:hanging="473"/>
      </w:pPr>
      <w:rPr>
        <w:rFonts w:cs="Times New Roman"/>
        <w:spacing w:val="0"/>
        <w:w w:val="104"/>
      </w:rPr>
    </w:lvl>
    <w:lvl w:ilvl="2">
      <w:start w:val="1"/>
      <w:numFmt w:val="decimal"/>
      <w:suff w:val="space"/>
      <w:lvlText w:val="%1.%2.%3."/>
      <w:lvlJc w:val="left"/>
      <w:pPr>
        <w:ind w:left="1544" w:hanging="654"/>
      </w:pPr>
      <w:rPr>
        <w:rFonts w:cs="Times New Roman"/>
        <w:w w:val="99"/>
      </w:rPr>
    </w:lvl>
    <w:lvl w:ilvl="3">
      <w:numFmt w:val="bullet"/>
      <w:lvlText w:val="•"/>
      <w:lvlJc w:val="left"/>
      <w:pPr>
        <w:ind w:left="3880" w:hanging="654"/>
      </w:pPr>
    </w:lvl>
    <w:lvl w:ilvl="4">
      <w:numFmt w:val="bullet"/>
      <w:lvlText w:val="•"/>
      <w:lvlJc w:val="left"/>
      <w:pPr>
        <w:ind w:left="4900" w:hanging="654"/>
      </w:pPr>
    </w:lvl>
    <w:lvl w:ilvl="5">
      <w:numFmt w:val="bullet"/>
      <w:lvlText w:val="•"/>
      <w:lvlJc w:val="left"/>
      <w:pPr>
        <w:ind w:left="5920" w:hanging="654"/>
      </w:pPr>
    </w:lvl>
    <w:lvl w:ilvl="6">
      <w:numFmt w:val="bullet"/>
      <w:lvlText w:val="•"/>
      <w:lvlJc w:val="left"/>
      <w:pPr>
        <w:ind w:left="6940" w:hanging="654"/>
      </w:pPr>
    </w:lvl>
    <w:lvl w:ilvl="7">
      <w:numFmt w:val="bullet"/>
      <w:lvlText w:val="•"/>
      <w:lvlJc w:val="left"/>
      <w:pPr>
        <w:ind w:left="7960" w:hanging="654"/>
      </w:pPr>
    </w:lvl>
    <w:lvl w:ilvl="8">
      <w:numFmt w:val="bullet"/>
      <w:lvlText w:val="•"/>
      <w:lvlJc w:val="left"/>
      <w:pPr>
        <w:ind w:left="8980" w:hanging="654"/>
      </w:pPr>
    </w:lvl>
  </w:abstractNum>
  <w:abstractNum w:abstractNumId="9">
    <w:nsid w:val="00000406"/>
    <w:multiLevelType w:val="multilevel"/>
    <w:tmpl w:val="BBCE5E58"/>
    <w:lvl w:ilvl="0">
      <w:start w:val="1"/>
      <w:numFmt w:val="decimal"/>
      <w:suff w:val="space"/>
      <w:lvlText w:val="%1)"/>
      <w:lvlJc w:val="left"/>
      <w:pPr>
        <w:ind w:left="1549" w:hanging="292"/>
      </w:pPr>
      <w:rPr>
        <w:rFonts w:ascii="Times New Roman" w:hAnsi="Times New Roman" w:cs="Times New Roman" w:hint="default"/>
        <w:b w:val="0"/>
        <w:bCs w:val="0"/>
        <w:i w:val="0"/>
        <w:iCs w:val="0"/>
        <w:color w:val="232424"/>
        <w:w w:val="103"/>
        <w:sz w:val="26"/>
        <w:szCs w:val="26"/>
      </w:rPr>
    </w:lvl>
    <w:lvl w:ilvl="1">
      <w:numFmt w:val="bullet"/>
      <w:lvlText w:val="•"/>
      <w:lvlJc w:val="left"/>
      <w:pPr>
        <w:ind w:left="2488" w:hanging="292"/>
      </w:pPr>
    </w:lvl>
    <w:lvl w:ilvl="2">
      <w:numFmt w:val="bullet"/>
      <w:lvlText w:val="•"/>
      <w:lvlJc w:val="left"/>
      <w:pPr>
        <w:ind w:left="3436" w:hanging="292"/>
      </w:pPr>
    </w:lvl>
    <w:lvl w:ilvl="3">
      <w:numFmt w:val="bullet"/>
      <w:lvlText w:val="•"/>
      <w:lvlJc w:val="left"/>
      <w:pPr>
        <w:ind w:left="4384" w:hanging="292"/>
      </w:pPr>
    </w:lvl>
    <w:lvl w:ilvl="4">
      <w:numFmt w:val="bullet"/>
      <w:lvlText w:val="•"/>
      <w:lvlJc w:val="left"/>
      <w:pPr>
        <w:ind w:left="5332" w:hanging="292"/>
      </w:pPr>
    </w:lvl>
    <w:lvl w:ilvl="5">
      <w:numFmt w:val="bullet"/>
      <w:lvlText w:val="•"/>
      <w:lvlJc w:val="left"/>
      <w:pPr>
        <w:ind w:left="6280" w:hanging="292"/>
      </w:pPr>
    </w:lvl>
    <w:lvl w:ilvl="6">
      <w:numFmt w:val="bullet"/>
      <w:lvlText w:val="•"/>
      <w:lvlJc w:val="left"/>
      <w:pPr>
        <w:ind w:left="7228" w:hanging="292"/>
      </w:pPr>
    </w:lvl>
    <w:lvl w:ilvl="7">
      <w:numFmt w:val="bullet"/>
      <w:lvlText w:val="•"/>
      <w:lvlJc w:val="left"/>
      <w:pPr>
        <w:ind w:left="8176" w:hanging="292"/>
      </w:pPr>
    </w:lvl>
    <w:lvl w:ilvl="8">
      <w:numFmt w:val="bullet"/>
      <w:lvlText w:val="•"/>
      <w:lvlJc w:val="left"/>
      <w:pPr>
        <w:ind w:left="9124" w:hanging="292"/>
      </w:pPr>
    </w:lvl>
  </w:abstractNum>
  <w:abstractNum w:abstractNumId="10">
    <w:nsid w:val="00000407"/>
    <w:multiLevelType w:val="multilevel"/>
    <w:tmpl w:val="03820696"/>
    <w:lvl w:ilvl="0">
      <w:start w:val="4"/>
      <w:numFmt w:val="decimal"/>
      <w:lvlText w:val="%1"/>
      <w:lvlJc w:val="left"/>
      <w:pPr>
        <w:ind w:left="1528" w:hanging="476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1528" w:hanging="476"/>
      </w:pPr>
      <w:rPr>
        <w:rFonts w:ascii="Times New Roman" w:hAnsi="Times New Roman" w:cs="Times New Roman" w:hint="default"/>
        <w:b w:val="0"/>
        <w:bCs w:val="0"/>
        <w:i w:val="0"/>
        <w:iCs w:val="0"/>
        <w:color w:val="232624"/>
        <w:w w:val="101"/>
        <w:sz w:val="26"/>
        <w:szCs w:val="26"/>
      </w:rPr>
    </w:lvl>
    <w:lvl w:ilvl="2">
      <w:numFmt w:val="bullet"/>
      <w:lvlText w:val="•"/>
      <w:lvlJc w:val="left"/>
      <w:pPr>
        <w:ind w:left="3420" w:hanging="476"/>
      </w:pPr>
    </w:lvl>
    <w:lvl w:ilvl="3">
      <w:numFmt w:val="bullet"/>
      <w:lvlText w:val="•"/>
      <w:lvlJc w:val="left"/>
      <w:pPr>
        <w:ind w:left="4370" w:hanging="476"/>
      </w:pPr>
    </w:lvl>
    <w:lvl w:ilvl="4">
      <w:numFmt w:val="bullet"/>
      <w:lvlText w:val="•"/>
      <w:lvlJc w:val="left"/>
      <w:pPr>
        <w:ind w:left="5320" w:hanging="476"/>
      </w:pPr>
    </w:lvl>
    <w:lvl w:ilvl="5">
      <w:numFmt w:val="bullet"/>
      <w:lvlText w:val="•"/>
      <w:lvlJc w:val="left"/>
      <w:pPr>
        <w:ind w:left="6270" w:hanging="476"/>
      </w:pPr>
    </w:lvl>
    <w:lvl w:ilvl="6">
      <w:numFmt w:val="bullet"/>
      <w:lvlText w:val="•"/>
      <w:lvlJc w:val="left"/>
      <w:pPr>
        <w:ind w:left="7220" w:hanging="476"/>
      </w:pPr>
    </w:lvl>
    <w:lvl w:ilvl="7">
      <w:numFmt w:val="bullet"/>
      <w:lvlText w:val="•"/>
      <w:lvlJc w:val="left"/>
      <w:pPr>
        <w:ind w:left="8170" w:hanging="476"/>
      </w:pPr>
    </w:lvl>
    <w:lvl w:ilvl="8">
      <w:numFmt w:val="bullet"/>
      <w:lvlText w:val="•"/>
      <w:lvlJc w:val="left"/>
      <w:pPr>
        <w:ind w:left="9120" w:hanging="476"/>
      </w:pPr>
    </w:lvl>
  </w:abstractNum>
  <w:abstractNum w:abstractNumId="11">
    <w:nsid w:val="00000408"/>
    <w:multiLevelType w:val="multilevel"/>
    <w:tmpl w:val="69CAE568"/>
    <w:lvl w:ilvl="0">
      <w:start w:val="4"/>
      <w:numFmt w:val="decimal"/>
      <w:lvlText w:val="%1"/>
      <w:lvlJc w:val="left"/>
      <w:pPr>
        <w:ind w:left="1528" w:hanging="471"/>
      </w:pPr>
      <w:rPr>
        <w:rFonts w:cs="Times New Roman"/>
      </w:rPr>
    </w:lvl>
    <w:lvl w:ilvl="1">
      <w:start w:val="4"/>
      <w:numFmt w:val="decimal"/>
      <w:suff w:val="space"/>
      <w:lvlText w:val="%1.%2."/>
      <w:lvlJc w:val="left"/>
      <w:pPr>
        <w:ind w:left="1528" w:hanging="471"/>
      </w:pPr>
      <w:rPr>
        <w:rFonts w:ascii="Times New Roman" w:hAnsi="Times New Roman" w:cs="Times New Roman" w:hint="default"/>
        <w:b w:val="0"/>
        <w:bCs w:val="0"/>
        <w:i w:val="0"/>
        <w:iCs w:val="0"/>
        <w:color w:val="232423"/>
        <w:w w:val="107"/>
        <w:sz w:val="25"/>
        <w:szCs w:val="25"/>
      </w:rPr>
    </w:lvl>
    <w:lvl w:ilvl="2">
      <w:numFmt w:val="bullet"/>
      <w:lvlText w:val="•"/>
      <w:lvlJc w:val="left"/>
      <w:pPr>
        <w:ind w:left="3420" w:hanging="471"/>
      </w:pPr>
    </w:lvl>
    <w:lvl w:ilvl="3">
      <w:numFmt w:val="bullet"/>
      <w:lvlText w:val="•"/>
      <w:lvlJc w:val="left"/>
      <w:pPr>
        <w:ind w:left="4370" w:hanging="471"/>
      </w:pPr>
    </w:lvl>
    <w:lvl w:ilvl="4">
      <w:numFmt w:val="bullet"/>
      <w:lvlText w:val="•"/>
      <w:lvlJc w:val="left"/>
      <w:pPr>
        <w:ind w:left="5320" w:hanging="471"/>
      </w:pPr>
    </w:lvl>
    <w:lvl w:ilvl="5">
      <w:numFmt w:val="bullet"/>
      <w:lvlText w:val="•"/>
      <w:lvlJc w:val="left"/>
      <w:pPr>
        <w:ind w:left="6270" w:hanging="471"/>
      </w:pPr>
    </w:lvl>
    <w:lvl w:ilvl="6">
      <w:numFmt w:val="bullet"/>
      <w:lvlText w:val="•"/>
      <w:lvlJc w:val="left"/>
      <w:pPr>
        <w:ind w:left="7220" w:hanging="471"/>
      </w:pPr>
    </w:lvl>
    <w:lvl w:ilvl="7">
      <w:numFmt w:val="bullet"/>
      <w:lvlText w:val="•"/>
      <w:lvlJc w:val="left"/>
      <w:pPr>
        <w:ind w:left="8170" w:hanging="471"/>
      </w:pPr>
    </w:lvl>
    <w:lvl w:ilvl="8">
      <w:numFmt w:val="bullet"/>
      <w:lvlText w:val="•"/>
      <w:lvlJc w:val="left"/>
      <w:pPr>
        <w:ind w:left="9120" w:hanging="471"/>
      </w:pPr>
    </w:lvl>
  </w:abstractNum>
  <w:abstractNum w:abstractNumId="12">
    <w:nsid w:val="00000409"/>
    <w:multiLevelType w:val="multilevel"/>
    <w:tmpl w:val="58FAE7D0"/>
    <w:lvl w:ilvl="0">
      <w:start w:val="5"/>
      <w:numFmt w:val="decimal"/>
      <w:lvlText w:val="%1"/>
      <w:lvlJc w:val="left"/>
      <w:pPr>
        <w:ind w:left="1503" w:hanging="466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ind w:left="1503" w:hanging="466"/>
      </w:pPr>
      <w:rPr>
        <w:rFonts w:cs="Times New Roman"/>
        <w:spacing w:val="-2"/>
        <w:w w:val="101"/>
      </w:rPr>
    </w:lvl>
    <w:lvl w:ilvl="2">
      <w:numFmt w:val="bullet"/>
      <w:lvlText w:val="•"/>
      <w:lvlJc w:val="left"/>
      <w:pPr>
        <w:ind w:left="3404" w:hanging="466"/>
      </w:pPr>
    </w:lvl>
    <w:lvl w:ilvl="3">
      <w:numFmt w:val="bullet"/>
      <w:lvlText w:val="•"/>
      <w:lvlJc w:val="left"/>
      <w:pPr>
        <w:ind w:left="4356" w:hanging="466"/>
      </w:pPr>
    </w:lvl>
    <w:lvl w:ilvl="4">
      <w:numFmt w:val="bullet"/>
      <w:lvlText w:val="•"/>
      <w:lvlJc w:val="left"/>
      <w:pPr>
        <w:ind w:left="5308" w:hanging="466"/>
      </w:pPr>
    </w:lvl>
    <w:lvl w:ilvl="5">
      <w:numFmt w:val="bullet"/>
      <w:lvlText w:val="•"/>
      <w:lvlJc w:val="left"/>
      <w:pPr>
        <w:ind w:left="6260" w:hanging="466"/>
      </w:pPr>
    </w:lvl>
    <w:lvl w:ilvl="6">
      <w:numFmt w:val="bullet"/>
      <w:lvlText w:val="•"/>
      <w:lvlJc w:val="left"/>
      <w:pPr>
        <w:ind w:left="7212" w:hanging="466"/>
      </w:pPr>
    </w:lvl>
    <w:lvl w:ilvl="7">
      <w:numFmt w:val="bullet"/>
      <w:lvlText w:val="•"/>
      <w:lvlJc w:val="left"/>
      <w:pPr>
        <w:ind w:left="8164" w:hanging="466"/>
      </w:pPr>
    </w:lvl>
    <w:lvl w:ilvl="8">
      <w:numFmt w:val="bullet"/>
      <w:lvlText w:val="•"/>
      <w:lvlJc w:val="left"/>
      <w:pPr>
        <w:ind w:left="9116" w:hanging="466"/>
      </w:pPr>
    </w:lvl>
  </w:abstractNum>
  <w:abstractNum w:abstractNumId="13">
    <w:nsid w:val="0000040A"/>
    <w:multiLevelType w:val="multilevel"/>
    <w:tmpl w:val="0000088D"/>
    <w:lvl w:ilvl="0">
      <w:start w:val="1"/>
      <w:numFmt w:val="decimal"/>
      <w:lvlText w:val="%1)"/>
      <w:lvlJc w:val="left"/>
      <w:pPr>
        <w:ind w:left="420" w:hanging="302"/>
      </w:pPr>
      <w:rPr>
        <w:rFonts w:ascii="Times New Roman" w:hAnsi="Times New Roman" w:cs="Times New Roman"/>
        <w:b w:val="0"/>
        <w:bCs w:val="0"/>
        <w:i w:val="0"/>
        <w:iCs w:val="0"/>
        <w:color w:val="282A2A"/>
        <w:w w:val="98"/>
        <w:sz w:val="22"/>
        <w:szCs w:val="22"/>
      </w:rPr>
    </w:lvl>
    <w:lvl w:ilvl="1">
      <w:numFmt w:val="bullet"/>
      <w:lvlText w:val="•"/>
      <w:lvlJc w:val="left"/>
      <w:pPr>
        <w:ind w:left="1396" w:hanging="302"/>
      </w:pPr>
    </w:lvl>
    <w:lvl w:ilvl="2">
      <w:numFmt w:val="bullet"/>
      <w:lvlText w:val="•"/>
      <w:lvlJc w:val="left"/>
      <w:pPr>
        <w:ind w:left="2372" w:hanging="302"/>
      </w:pPr>
    </w:lvl>
    <w:lvl w:ilvl="3">
      <w:numFmt w:val="bullet"/>
      <w:lvlText w:val="•"/>
      <w:lvlJc w:val="left"/>
      <w:pPr>
        <w:ind w:left="3348" w:hanging="302"/>
      </w:pPr>
    </w:lvl>
    <w:lvl w:ilvl="4">
      <w:numFmt w:val="bullet"/>
      <w:lvlText w:val="•"/>
      <w:lvlJc w:val="left"/>
      <w:pPr>
        <w:ind w:left="4324" w:hanging="302"/>
      </w:pPr>
    </w:lvl>
    <w:lvl w:ilvl="5">
      <w:numFmt w:val="bullet"/>
      <w:lvlText w:val="•"/>
      <w:lvlJc w:val="left"/>
      <w:pPr>
        <w:ind w:left="5301" w:hanging="302"/>
      </w:pPr>
    </w:lvl>
    <w:lvl w:ilvl="6">
      <w:numFmt w:val="bullet"/>
      <w:lvlText w:val="•"/>
      <w:lvlJc w:val="left"/>
      <w:pPr>
        <w:ind w:left="6277" w:hanging="302"/>
      </w:pPr>
    </w:lvl>
    <w:lvl w:ilvl="7">
      <w:numFmt w:val="bullet"/>
      <w:lvlText w:val="•"/>
      <w:lvlJc w:val="left"/>
      <w:pPr>
        <w:ind w:left="7253" w:hanging="302"/>
      </w:pPr>
    </w:lvl>
    <w:lvl w:ilvl="8">
      <w:numFmt w:val="bullet"/>
      <w:lvlText w:val="•"/>
      <w:lvlJc w:val="left"/>
      <w:pPr>
        <w:ind w:left="8229" w:hanging="302"/>
      </w:pPr>
    </w:lvl>
  </w:abstractNum>
  <w:abstractNum w:abstractNumId="14">
    <w:nsid w:val="0000040B"/>
    <w:multiLevelType w:val="multilevel"/>
    <w:tmpl w:val="0548174E"/>
    <w:lvl w:ilvl="0">
      <w:numFmt w:val="bullet"/>
      <w:suff w:val="space"/>
      <w:lvlText w:val="•"/>
      <w:lvlJc w:val="left"/>
      <w:pPr>
        <w:ind w:left="858" w:hanging="351"/>
      </w:pPr>
      <w:rPr>
        <w:rFonts w:ascii="Times New Roman" w:hAnsi="Times New Roman" w:cs="Times New Roman" w:hint="default"/>
        <w:b w:val="0"/>
        <w:i w:val="0"/>
        <w:color w:val="282A2A"/>
        <w:w w:val="101"/>
        <w:sz w:val="18"/>
      </w:rPr>
    </w:lvl>
    <w:lvl w:ilvl="1">
      <w:numFmt w:val="bullet"/>
      <w:suff w:val="space"/>
      <w:lvlText w:val="•"/>
      <w:lvlJc w:val="left"/>
      <w:pPr>
        <w:ind w:left="853" w:hanging="135"/>
      </w:pPr>
      <w:rPr>
        <w:rFonts w:ascii="Times New Roman" w:hAnsi="Times New Roman" w:cs="Times New Roman" w:hint="default"/>
        <w:w w:val="100"/>
      </w:rPr>
    </w:lvl>
    <w:lvl w:ilvl="2">
      <w:numFmt w:val="bullet"/>
      <w:lvlText w:val="•"/>
      <w:lvlJc w:val="left"/>
      <w:pPr>
        <w:ind w:left="2892" w:hanging="135"/>
      </w:pPr>
    </w:lvl>
    <w:lvl w:ilvl="3">
      <w:numFmt w:val="bullet"/>
      <w:lvlText w:val="•"/>
      <w:lvlJc w:val="left"/>
      <w:pPr>
        <w:ind w:left="3908" w:hanging="135"/>
      </w:pPr>
    </w:lvl>
    <w:lvl w:ilvl="4">
      <w:numFmt w:val="bullet"/>
      <w:lvlText w:val="•"/>
      <w:lvlJc w:val="left"/>
      <w:pPr>
        <w:ind w:left="4924" w:hanging="135"/>
      </w:pPr>
    </w:lvl>
    <w:lvl w:ilvl="5">
      <w:numFmt w:val="bullet"/>
      <w:lvlText w:val="•"/>
      <w:lvlJc w:val="left"/>
      <w:pPr>
        <w:ind w:left="5940" w:hanging="135"/>
      </w:pPr>
    </w:lvl>
    <w:lvl w:ilvl="6">
      <w:numFmt w:val="bullet"/>
      <w:lvlText w:val="•"/>
      <w:lvlJc w:val="left"/>
      <w:pPr>
        <w:ind w:left="6956" w:hanging="135"/>
      </w:pPr>
    </w:lvl>
    <w:lvl w:ilvl="7">
      <w:numFmt w:val="bullet"/>
      <w:lvlText w:val="•"/>
      <w:lvlJc w:val="left"/>
      <w:pPr>
        <w:ind w:left="7972" w:hanging="135"/>
      </w:pPr>
    </w:lvl>
    <w:lvl w:ilvl="8">
      <w:numFmt w:val="bullet"/>
      <w:lvlText w:val="•"/>
      <w:lvlJc w:val="left"/>
      <w:pPr>
        <w:ind w:left="8988" w:hanging="135"/>
      </w:pPr>
    </w:lvl>
  </w:abstractNum>
  <w:abstractNum w:abstractNumId="15">
    <w:nsid w:val="204A5DEC"/>
    <w:multiLevelType w:val="hybridMultilevel"/>
    <w:tmpl w:val="8EB8B710"/>
    <w:lvl w:ilvl="0" w:tplc="6D7CBD74">
      <w:start w:val="1"/>
      <w:numFmt w:val="decimal"/>
      <w:lvlText w:val="%1."/>
      <w:lvlJc w:val="left"/>
      <w:pPr>
        <w:ind w:left="1587" w:hanging="102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D7C5ADC"/>
    <w:multiLevelType w:val="singleLevel"/>
    <w:tmpl w:val="D31ED006"/>
    <w:lvl w:ilvl="0">
      <w:start w:val="4"/>
      <w:numFmt w:val="decimal"/>
      <w:lvlText w:val="2.1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ACB23E0"/>
    <w:multiLevelType w:val="singleLevel"/>
    <w:tmpl w:val="F490DE04"/>
    <w:lvl w:ilvl="0">
      <w:start w:val="6"/>
      <w:numFmt w:val="decimal"/>
      <w:lvlText w:val="2.1.%1."/>
      <w:legacy w:legacy="1" w:legacySpace="0" w:legacyIndent="9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</w:num>
  <w:num w:numId="3">
    <w:abstractNumId w:val="17"/>
    <w:lvlOverride w:ilvl="0">
      <w:startOverride w:val="6"/>
    </w:lvlOverride>
  </w:num>
  <w:num w:numId="4">
    <w:abstractNumId w:val="7"/>
  </w:num>
  <w:num w:numId="5">
    <w:abstractNumId w:val="14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4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C78F2"/>
    <w:rsid w:val="000D5CCE"/>
    <w:rsid w:val="000D7519"/>
    <w:rsid w:val="000D7D2B"/>
    <w:rsid w:val="000E31C4"/>
    <w:rsid w:val="000E48F0"/>
    <w:rsid w:val="000E4AA0"/>
    <w:rsid w:val="000F6217"/>
    <w:rsid w:val="000F7DC4"/>
    <w:rsid w:val="00100705"/>
    <w:rsid w:val="001103C3"/>
    <w:rsid w:val="00116213"/>
    <w:rsid w:val="001177C9"/>
    <w:rsid w:val="0012111F"/>
    <w:rsid w:val="00124F07"/>
    <w:rsid w:val="00125C8B"/>
    <w:rsid w:val="00126241"/>
    <w:rsid w:val="00135960"/>
    <w:rsid w:val="001410E8"/>
    <w:rsid w:val="0014250B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4069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559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2317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2619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47D"/>
    <w:rsid w:val="00557CB9"/>
    <w:rsid w:val="00560F93"/>
    <w:rsid w:val="0056139D"/>
    <w:rsid w:val="00567341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04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669FF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4CDC"/>
    <w:rsid w:val="006B5B89"/>
    <w:rsid w:val="006C018F"/>
    <w:rsid w:val="006C3FD3"/>
    <w:rsid w:val="006C4421"/>
    <w:rsid w:val="006C444E"/>
    <w:rsid w:val="006D76F2"/>
    <w:rsid w:val="006E1D91"/>
    <w:rsid w:val="006E22B6"/>
    <w:rsid w:val="006E55C5"/>
    <w:rsid w:val="006E59EC"/>
    <w:rsid w:val="006E6DC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1914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284B"/>
    <w:rsid w:val="007D3F82"/>
    <w:rsid w:val="007D7128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1ECF"/>
    <w:rsid w:val="009038FA"/>
    <w:rsid w:val="00905706"/>
    <w:rsid w:val="00913BC2"/>
    <w:rsid w:val="00920BD7"/>
    <w:rsid w:val="00922AB0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C557A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80A06"/>
    <w:rsid w:val="00A903F2"/>
    <w:rsid w:val="00AA2245"/>
    <w:rsid w:val="00AA3248"/>
    <w:rsid w:val="00AB1F2F"/>
    <w:rsid w:val="00AB2FE9"/>
    <w:rsid w:val="00AB5435"/>
    <w:rsid w:val="00AC012C"/>
    <w:rsid w:val="00AC0B92"/>
    <w:rsid w:val="00AC0D61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1CB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42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44A93"/>
    <w:rsid w:val="00D561ED"/>
    <w:rsid w:val="00D5763C"/>
    <w:rsid w:val="00D57A05"/>
    <w:rsid w:val="00D6115B"/>
    <w:rsid w:val="00D612BE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0CB4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3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  <w:style w:type="numbering" w:customStyle="1" w:styleId="20">
    <w:name w:val="Нет списка2"/>
    <w:next w:val="a2"/>
    <w:uiPriority w:val="99"/>
    <w:semiHidden/>
    <w:unhideWhenUsed/>
    <w:rsid w:val="00F00CB4"/>
  </w:style>
  <w:style w:type="character" w:customStyle="1" w:styleId="11">
    <w:name w:val="Просмотренная гиперссылка1"/>
    <w:basedOn w:val="a0"/>
    <w:uiPriority w:val="99"/>
    <w:semiHidden/>
    <w:unhideWhenUsed/>
    <w:rsid w:val="00F00CB4"/>
    <w:rPr>
      <w:color w:val="800080"/>
      <w:u w:val="single"/>
    </w:rPr>
  </w:style>
  <w:style w:type="paragraph" w:styleId="ad">
    <w:name w:val="Body Text"/>
    <w:basedOn w:val="a"/>
    <w:link w:val="ae"/>
    <w:uiPriority w:val="1"/>
    <w:semiHidden/>
    <w:unhideWhenUsed/>
    <w:qFormat/>
    <w:rsid w:val="00F00C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F00CB4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F00C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F00CB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3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  <w:style w:type="numbering" w:customStyle="1" w:styleId="20">
    <w:name w:val="Нет списка2"/>
    <w:next w:val="a2"/>
    <w:uiPriority w:val="99"/>
    <w:semiHidden/>
    <w:unhideWhenUsed/>
    <w:rsid w:val="00F00CB4"/>
  </w:style>
  <w:style w:type="character" w:customStyle="1" w:styleId="11">
    <w:name w:val="Просмотренная гиперссылка1"/>
    <w:basedOn w:val="a0"/>
    <w:uiPriority w:val="99"/>
    <w:semiHidden/>
    <w:unhideWhenUsed/>
    <w:rsid w:val="00F00CB4"/>
    <w:rPr>
      <w:color w:val="800080"/>
      <w:u w:val="single"/>
    </w:rPr>
  </w:style>
  <w:style w:type="paragraph" w:styleId="ad">
    <w:name w:val="Body Text"/>
    <w:basedOn w:val="a"/>
    <w:link w:val="ae"/>
    <w:uiPriority w:val="1"/>
    <w:semiHidden/>
    <w:unhideWhenUsed/>
    <w:qFormat/>
    <w:rsid w:val="00F00C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F00CB4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F00C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F00C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rg169@pskovedu.ru" TargetMode="External"/><Relationship Id="rId18" Type="http://schemas.openxmlformats.org/officeDocument/2006/relationships/hyperlink" Target="mailto:org583@pskovedu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org440@pskovedu.ru" TargetMode="External"/><Relationship Id="rId17" Type="http://schemas.openxmlformats.org/officeDocument/2006/relationships/hyperlink" Target="mailto:org2162@pskov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rg2161@pskovedu.ru" TargetMode="External"/><Relationship Id="rId20" Type="http://schemas.openxmlformats.org/officeDocument/2006/relationships/hyperlink" Target="mailto:org613@pskovedu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rg168@pskov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org2159@pskovedu.ru" TargetMode="External"/><Relationship Id="rId10" Type="http://schemas.openxmlformats.org/officeDocument/2006/relationships/hyperlink" Target="mailto:org166@pskovedu.ru" TargetMode="External"/><Relationship Id="rId19" Type="http://schemas.openxmlformats.org/officeDocument/2006/relationships/hyperlink" Target="mailto:org568@pskov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org441@pskovedu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0A851-42C6-4606-9C9B-D00D22F6C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</TotalTime>
  <Pages>21</Pages>
  <Words>5827</Words>
  <Characters>33214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475</cp:revision>
  <cp:lastPrinted>2026-06-03T13:02:00Z</cp:lastPrinted>
  <dcterms:created xsi:type="dcterms:W3CDTF">2025-12-29T06:56:00Z</dcterms:created>
  <dcterms:modified xsi:type="dcterms:W3CDTF">2026-06-04T06:29:00Z</dcterms:modified>
</cp:coreProperties>
</file>