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72" w:rsidRDefault="00226572" w:rsidP="00521B0C">
      <w:pPr>
        <w:tabs>
          <w:tab w:val="left" w:pos="567"/>
          <w:tab w:val="left" w:pos="709"/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572">
        <w:rPr>
          <w:rFonts w:ascii="Times New Roman" w:eastAsia="SimSu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E626F9C" wp14:editId="01609B9A">
            <wp:extent cx="616585" cy="808355"/>
            <wp:effectExtent l="0" t="0" r="0" b="0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F79" w:rsidRPr="00226572" w:rsidRDefault="007A2F79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ПСКОВСКАЯ ОБЛАСТЬ</w:t>
      </w: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ПЫТАЛОВСКОГО</w:t>
      </w:r>
    </w:p>
    <w:p w:rsidR="00226572" w:rsidRPr="00226572" w:rsidRDefault="00226572" w:rsidP="00DB5CD9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</w:t>
      </w:r>
    </w:p>
    <w:p w:rsidR="00F061BA" w:rsidRDefault="00F061BA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6572" w:rsidRPr="00226572" w:rsidRDefault="00F061BA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754F2D" w:rsidRDefault="00754F2D" w:rsidP="00674ECA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73B95" w:rsidRPr="002A5E8E" w:rsidRDefault="004A30F9" w:rsidP="00473B95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A5E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</w:t>
      </w:r>
      <w:r w:rsidR="0035559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03</w:t>
      </w:r>
      <w:r w:rsidR="0058653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.0</w:t>
      </w:r>
      <w:r w:rsidR="00E23CD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6</w:t>
      </w:r>
      <w:r w:rsidR="00473B95" w:rsidRPr="002A5E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.2026 </w:t>
      </w:r>
      <w:r w:rsidR="000A2FEC" w:rsidRPr="002A5E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№</w:t>
      </w:r>
      <w:r w:rsidR="00B44C00" w:rsidRPr="002A5E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9770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</w:t>
      </w:r>
      <w:r w:rsidR="00D44A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6</w:t>
      </w:r>
      <w:r w:rsidR="00CA421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</w:t>
      </w:r>
    </w:p>
    <w:p w:rsidR="00473B95" w:rsidRPr="002A5E8E" w:rsidRDefault="00473B95" w:rsidP="00473B9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Пыталово</w:t>
      </w:r>
    </w:p>
    <w:p w:rsidR="00557CB9" w:rsidRDefault="00557CB9" w:rsidP="00754F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01A" w:rsidRPr="002A5E8E" w:rsidRDefault="0097701A" w:rsidP="00754F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421C" w:rsidRPr="00CA421C" w:rsidRDefault="00CA421C" w:rsidP="00CA421C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CA421C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О внесении изменений в постановление Администрации </w:t>
      </w:r>
    </w:p>
    <w:p w:rsidR="00CA421C" w:rsidRPr="00CA421C" w:rsidRDefault="00CA421C" w:rsidP="00CA421C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CA421C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Пыталовского муниципального округа от 02.12.2024 №1029 </w:t>
      </w:r>
    </w:p>
    <w:p w:rsidR="00CA421C" w:rsidRPr="00CA421C" w:rsidRDefault="00CA421C" w:rsidP="00CA421C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CA421C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«О создании рабочей группы межведомственной комиссии</w:t>
      </w:r>
      <w:r w:rsidRPr="00CA421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</w:t>
      </w:r>
    </w:p>
    <w:p w:rsidR="00CA421C" w:rsidRPr="00CA421C" w:rsidRDefault="00CA421C" w:rsidP="00CA421C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CA421C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Псковской области по </w:t>
      </w:r>
      <w:r w:rsidRPr="00CA42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противодействию нелегальной занятости</w:t>
      </w:r>
      <w:r w:rsidRPr="00CA421C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 в Пыталовском муниципальном округе» </w:t>
      </w:r>
    </w:p>
    <w:p w:rsidR="00CA421C" w:rsidRPr="00CA421C" w:rsidRDefault="00CA421C" w:rsidP="00CA421C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</w:p>
    <w:p w:rsidR="00CA421C" w:rsidRPr="00CA421C" w:rsidRDefault="00CA421C" w:rsidP="00CA421C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</w:p>
    <w:p w:rsidR="00CA421C" w:rsidRPr="00CA421C" w:rsidRDefault="00CA421C" w:rsidP="00CA421C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A42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основании </w:t>
      </w:r>
      <w:hyperlink r:id="rId10" w:history="1">
        <w:r w:rsidRPr="00CA421C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статей 66</w:t>
        </w:r>
      </w:hyperlink>
      <w:r w:rsidRPr="00CA42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hyperlink r:id="rId11" w:history="1">
        <w:r w:rsidRPr="00CA421C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67</w:t>
        </w:r>
      </w:hyperlink>
      <w:r w:rsidRPr="00CA42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12 декабря 2023 г. </w:t>
      </w:r>
      <w:r w:rsidR="006E59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CA42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565-ФЗ «О занятости населения в Российской Федерации», </w:t>
      </w:r>
      <w:hyperlink r:id="rId12" w:history="1">
        <w:r w:rsidRPr="00CA421C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постановления</w:t>
        </w:r>
      </w:hyperlink>
      <w:r w:rsidRPr="00CA42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 Российской Федерации от 03 мая 2024 г. </w:t>
      </w:r>
      <w:r w:rsidR="006E59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</w:t>
      </w:r>
      <w:bookmarkStart w:id="0" w:name="_GoBack"/>
      <w:bookmarkEnd w:id="0"/>
      <w:r w:rsidR="006E59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CA42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571 «Об утверждении Положения о создании и деятельности межведомственных комиссий субъектов Российской Федерации по противодействию нелегальной занятости», в соответствии с Распоряжением Правительства Псковской области от 24.07.2024  № 625-р «О межведомственной комиссии Псковской</w:t>
      </w:r>
      <w:proofErr w:type="gramEnd"/>
      <w:r w:rsidRPr="00CA42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области по противодействию нелегальной занятости», в целях реализации полномочий межведомственной комиссии Псковской области на территории Пыталовского муниципального округа, Администрация Пыталовского муниципального округа ПОСТАНОВЛЯЕТ:</w:t>
      </w:r>
    </w:p>
    <w:p w:rsidR="00CA421C" w:rsidRPr="00CA421C" w:rsidRDefault="00CA421C" w:rsidP="00CA421C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CA42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Внести следующие изменения в Постановление Администрации Пыталовского муниципального округа от 02.12.2024 №1029 «</w:t>
      </w:r>
      <w:r w:rsidRPr="00CA421C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О создании рабочей группы межведомственной комиссии</w:t>
      </w:r>
      <w:r w:rsidRPr="00CA421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Pr="00CA421C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Псковской области по </w:t>
      </w:r>
      <w:r w:rsidRPr="00CA42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противодействию нелегальной занятости</w:t>
      </w:r>
      <w:r w:rsidRPr="00CA421C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 в Пыталовском муниципальном округе»:</w:t>
      </w:r>
    </w:p>
    <w:p w:rsidR="00CA421C" w:rsidRPr="00CA421C" w:rsidRDefault="00CA421C" w:rsidP="00CA421C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421C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1.1. </w:t>
      </w:r>
      <w:r w:rsidRPr="00CA42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Вывести из состава рабочей группы межведомственной комиссии Псковской области по противодействию нелегальной занятости в Пыталовском муниципальном округе:</w:t>
      </w:r>
    </w:p>
    <w:p w:rsidR="00CA421C" w:rsidRPr="00CA421C" w:rsidRDefault="00CA421C" w:rsidP="00CA421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42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- </w:t>
      </w:r>
      <w:proofErr w:type="spellStart"/>
      <w:r w:rsidRPr="00CA42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Поротникову</w:t>
      </w:r>
      <w:proofErr w:type="spellEnd"/>
      <w:r w:rsidRPr="00CA42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Людмилу Владимировну - главного специалиста отдела по экономическому, инвестиционному развитию, сельскому хозяйству и природным ресурсам Администрации Пыталовского муниципального округа</w:t>
      </w:r>
    </w:p>
    <w:p w:rsidR="00CA421C" w:rsidRPr="00CA421C" w:rsidRDefault="00CA421C" w:rsidP="00CA421C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CA42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1.2. Ввести в состав </w:t>
      </w:r>
      <w:r w:rsidRPr="00CA421C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рабочей группы межведомственной комиссии</w:t>
      </w:r>
      <w:r w:rsidRPr="00CA421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 </w:t>
      </w:r>
      <w:r w:rsidRPr="00CA421C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Псковской области по </w:t>
      </w:r>
      <w:r w:rsidRPr="00CA42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противодействию нелегальной занятости</w:t>
      </w:r>
      <w:r w:rsidRPr="00CA421C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 в Пыталовском муниципальном округе:</w:t>
      </w:r>
    </w:p>
    <w:p w:rsidR="00CA421C" w:rsidRPr="00CA421C" w:rsidRDefault="00CA421C" w:rsidP="00CA421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CA421C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- Мельник Елену Ивановну – главного специалиста отдела по экономическому, инвестиционному развитию, сельскому хозяйству и природным ресурсам Администрации Пыталовского муниципального округа.</w:t>
      </w:r>
    </w:p>
    <w:p w:rsidR="00CA421C" w:rsidRPr="00CA421C" w:rsidRDefault="00CA421C" w:rsidP="00CA421C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CA421C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1.3. Приложение № 2 </w:t>
      </w:r>
      <w:r w:rsidRPr="00CA42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Постановлению Администрации Пыталовского муниципального округа от 02.12.2024 №1029 «</w:t>
      </w:r>
      <w:r w:rsidRPr="00CA421C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О создании рабочей группы межведомственной комиссии</w:t>
      </w:r>
      <w:r w:rsidRPr="00CA421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Pr="00CA421C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Псковской области по </w:t>
      </w:r>
      <w:r w:rsidRPr="00CA42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противодействию нелегальной занятости</w:t>
      </w:r>
      <w:r w:rsidRPr="00CA421C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 в Пыталовском муниципальном округе» изложить в редакции Приложения 1 к настоящему Постановлению.</w:t>
      </w:r>
    </w:p>
    <w:p w:rsidR="00CA421C" w:rsidRPr="00CA421C" w:rsidRDefault="00CA421C" w:rsidP="00CA421C">
      <w:pPr>
        <w:overflowPunct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</w:pPr>
      <w:r w:rsidRPr="00CA421C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gramStart"/>
      <w:r w:rsidRPr="00CA421C">
        <w:rPr>
          <w:rFonts w:ascii="Times New Roman" w:eastAsia="Calibri" w:hAnsi="Times New Roman" w:cs="Times New Roman"/>
          <w:sz w:val="28"/>
          <w:szCs w:val="28"/>
        </w:rPr>
        <w:t>Разместить</w:t>
      </w:r>
      <w:proofErr w:type="gramEnd"/>
      <w:r w:rsidRPr="00CA421C">
        <w:rPr>
          <w:rFonts w:ascii="Times New Roman" w:eastAsia="Calibri" w:hAnsi="Times New Roman" w:cs="Times New Roman"/>
          <w:sz w:val="28"/>
          <w:szCs w:val="28"/>
        </w:rPr>
        <w:t xml:space="preserve"> настоящее постановление в сети Интернет на официальном сайте Пыталовского муниципального округа - https://pytalovo.gosuslugi.ru/.    </w:t>
      </w:r>
    </w:p>
    <w:p w:rsidR="00CA421C" w:rsidRPr="00CA421C" w:rsidRDefault="00CA421C" w:rsidP="00CA421C">
      <w:pPr>
        <w:overflowPunct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</w:pPr>
      <w:r w:rsidRPr="00CA421C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3. </w:t>
      </w:r>
      <w:r w:rsidRPr="00CA421C">
        <w:rPr>
          <w:rFonts w:ascii="Times New Roman" w:eastAsia="Calibri" w:hAnsi="Times New Roman" w:cs="Times New Roman"/>
          <w:sz w:val="28"/>
          <w:szCs w:val="28"/>
        </w:rPr>
        <w:t>Настоящее постановление вступает в силу после его подписания.</w:t>
      </w:r>
    </w:p>
    <w:p w:rsidR="00CA421C" w:rsidRPr="00CA421C" w:rsidRDefault="00CA421C" w:rsidP="00CA421C">
      <w:pPr>
        <w:overflowPunct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</w:pPr>
      <w:r w:rsidRPr="00CA421C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4. </w:t>
      </w:r>
      <w:proofErr w:type="gramStart"/>
      <w:r w:rsidRPr="00CA421C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CA421C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CA421C" w:rsidRPr="00CA421C" w:rsidRDefault="00CA421C" w:rsidP="00CA421C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</w:pPr>
    </w:p>
    <w:p w:rsidR="00CA421C" w:rsidRPr="00CA421C" w:rsidRDefault="00CA421C" w:rsidP="00CA421C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421C" w:rsidRPr="00CA421C" w:rsidRDefault="00CA421C" w:rsidP="00CA421C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A421C">
        <w:rPr>
          <w:rFonts w:ascii="Times New Roman" w:eastAsia="Times New Roman" w:hAnsi="Times New Roman" w:cs="Times New Roman"/>
          <w:sz w:val="28"/>
          <w:szCs w:val="28"/>
          <w:lang w:eastAsia="ru-RU"/>
        </w:rPr>
        <w:t>Врип</w:t>
      </w:r>
      <w:proofErr w:type="spellEnd"/>
      <w:r w:rsidRPr="00CA4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Pr="00CA421C">
        <w:rPr>
          <w:rFonts w:ascii="Times New Roman" w:eastAsia="Calibri" w:hAnsi="Times New Roman" w:cs="Times New Roman"/>
          <w:sz w:val="28"/>
          <w:szCs w:val="28"/>
        </w:rPr>
        <w:t>лавы Пыталовского</w:t>
      </w:r>
    </w:p>
    <w:p w:rsidR="00CA421C" w:rsidRPr="00CA421C" w:rsidRDefault="00CA421C" w:rsidP="00CA421C">
      <w:pPr>
        <w:shd w:val="clear" w:color="auto" w:fill="FFFFFF"/>
        <w:autoSpaceDN w:val="0"/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CA421C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округа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CA421C">
        <w:rPr>
          <w:rFonts w:ascii="Times New Roman" w:eastAsia="Calibri" w:hAnsi="Times New Roman" w:cs="Times New Roman"/>
          <w:sz w:val="28"/>
          <w:szCs w:val="28"/>
        </w:rPr>
        <w:t xml:space="preserve"> С.В.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A421C">
        <w:rPr>
          <w:rFonts w:ascii="Times New Roman" w:eastAsia="Calibri" w:hAnsi="Times New Roman" w:cs="Times New Roman"/>
          <w:sz w:val="28"/>
          <w:szCs w:val="28"/>
        </w:rPr>
        <w:t xml:space="preserve">Кривова                                 </w:t>
      </w:r>
    </w:p>
    <w:p w:rsidR="00CA421C" w:rsidRPr="00CA421C" w:rsidRDefault="00CA421C" w:rsidP="00CA421C">
      <w:pPr>
        <w:shd w:val="clear" w:color="auto" w:fill="FFFFFF"/>
        <w:autoSpaceDN w:val="0"/>
        <w:spacing w:line="256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CA421C" w:rsidRPr="00CA421C" w:rsidRDefault="00CA421C" w:rsidP="00CA421C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2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Pr="00CA42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CA421C" w:rsidRPr="00CA421C" w:rsidRDefault="00CA421C" w:rsidP="00CA421C">
      <w:pPr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постановлению Администрации </w:t>
      </w:r>
    </w:p>
    <w:p w:rsidR="00CA421C" w:rsidRPr="00CA421C" w:rsidRDefault="00CA421C" w:rsidP="00CA421C">
      <w:pPr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21C">
        <w:rPr>
          <w:rFonts w:ascii="Times New Roman" w:eastAsia="Times New Roman" w:hAnsi="Times New Roman" w:cs="Times New Roman"/>
          <w:sz w:val="28"/>
          <w:szCs w:val="28"/>
          <w:lang w:eastAsia="ru-RU"/>
        </w:rPr>
        <w:t>Пыталовского муниципального округа</w:t>
      </w:r>
    </w:p>
    <w:p w:rsidR="005D4B04" w:rsidRPr="005D4B04" w:rsidRDefault="005D4B04" w:rsidP="005D4B04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D4B0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 03.06.2026  № 563</w:t>
      </w:r>
    </w:p>
    <w:p w:rsidR="00CA421C" w:rsidRPr="00CA421C" w:rsidRDefault="00CA421C" w:rsidP="00CA421C">
      <w:pPr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421C" w:rsidRPr="00CA421C" w:rsidRDefault="00CA421C" w:rsidP="00CA42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Calibri" w:hAnsi="Arial" w:cs="Arial"/>
          <w:b/>
          <w:color w:val="000000"/>
          <w:sz w:val="28"/>
          <w:szCs w:val="28"/>
        </w:rPr>
      </w:pPr>
    </w:p>
    <w:p w:rsidR="00CA421C" w:rsidRPr="00CA421C" w:rsidRDefault="00CA421C" w:rsidP="00CA421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outlineLvl w:val="4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CA421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 О С Т А В</w:t>
      </w:r>
    </w:p>
    <w:p w:rsidR="00CA421C" w:rsidRPr="00CA421C" w:rsidRDefault="00CA421C" w:rsidP="00CA421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CA4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рабочей группы </w:t>
      </w:r>
      <w:r w:rsidRPr="00CA421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межведомственной комиссии Псковской области по противодействию нелегальной занятости в Пыталовском муниципальном округе</w:t>
      </w:r>
    </w:p>
    <w:p w:rsidR="00CA421C" w:rsidRPr="00CA421C" w:rsidRDefault="00CA421C" w:rsidP="00CA421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734" w:type="dxa"/>
        <w:jc w:val="center"/>
        <w:tblLook w:val="04A0" w:firstRow="1" w:lastRow="0" w:firstColumn="1" w:lastColumn="0" w:noHBand="0" w:noVBand="1"/>
      </w:tblPr>
      <w:tblGrid>
        <w:gridCol w:w="2741"/>
        <w:gridCol w:w="6993"/>
      </w:tblGrid>
      <w:tr w:rsidR="00CA421C" w:rsidRPr="00CA421C" w:rsidTr="00CA421C">
        <w:trPr>
          <w:trHeight w:val="1331"/>
          <w:jc w:val="center"/>
        </w:trPr>
        <w:tc>
          <w:tcPr>
            <w:tcW w:w="2741" w:type="dxa"/>
            <w:hideMark/>
          </w:tcPr>
          <w:p w:rsidR="00CA421C" w:rsidRPr="00CA421C" w:rsidRDefault="00CA421C" w:rsidP="00CA42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4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Кривова Светлана Викторовна</w:t>
            </w:r>
          </w:p>
        </w:tc>
        <w:tc>
          <w:tcPr>
            <w:tcW w:w="6993" w:type="dxa"/>
          </w:tcPr>
          <w:p w:rsidR="00CA421C" w:rsidRPr="00CA421C" w:rsidRDefault="00CA421C" w:rsidP="00CA42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42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-заместитель Главы Администрации Пыталовского муниципального округа по экономике и местному                      самоуправлению - председатель рабочей группы;</w:t>
            </w:r>
          </w:p>
          <w:p w:rsidR="00CA421C" w:rsidRPr="00CA421C" w:rsidRDefault="00CA421C" w:rsidP="00CA42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A421C" w:rsidRPr="00CA421C" w:rsidTr="00CA421C">
        <w:trPr>
          <w:trHeight w:val="1598"/>
          <w:jc w:val="center"/>
        </w:trPr>
        <w:tc>
          <w:tcPr>
            <w:tcW w:w="2741" w:type="dxa"/>
            <w:hideMark/>
          </w:tcPr>
          <w:p w:rsidR="00CA421C" w:rsidRPr="00CA421C" w:rsidRDefault="00CA421C" w:rsidP="00CA42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42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Бакша Марина Юрьевна</w:t>
            </w:r>
          </w:p>
        </w:tc>
        <w:tc>
          <w:tcPr>
            <w:tcW w:w="6993" w:type="dxa"/>
          </w:tcPr>
          <w:p w:rsidR="00CA421C" w:rsidRPr="00CA421C" w:rsidRDefault="00CA421C" w:rsidP="00CA42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42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-начальник отдела по экономическому, инвестиционному развитию, сельскому хозяйству и природным ресурсам Администрации Пыталовского муниципального округа - заместитель председателя рабочей группы;</w:t>
            </w:r>
          </w:p>
          <w:p w:rsidR="00CA421C" w:rsidRPr="00CA421C" w:rsidRDefault="00CA421C" w:rsidP="00CA42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A421C" w:rsidRPr="00CA421C" w:rsidTr="00CA421C">
        <w:trPr>
          <w:trHeight w:val="1331"/>
          <w:jc w:val="center"/>
        </w:trPr>
        <w:tc>
          <w:tcPr>
            <w:tcW w:w="2741" w:type="dxa"/>
            <w:hideMark/>
          </w:tcPr>
          <w:p w:rsidR="00CA421C" w:rsidRPr="00CA421C" w:rsidRDefault="00CA421C" w:rsidP="00CA42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42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Мельник Елена Ивановна</w:t>
            </w:r>
          </w:p>
        </w:tc>
        <w:tc>
          <w:tcPr>
            <w:tcW w:w="6993" w:type="dxa"/>
            <w:hideMark/>
          </w:tcPr>
          <w:p w:rsidR="00CA421C" w:rsidRPr="00CA421C" w:rsidRDefault="00CA421C" w:rsidP="00CA42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42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главный специалист отдела по экономическому, инвестиционному развитию, сельскому хозяйству и природным ресурсам Администрации Пыталовского муниципального округа - секретарь рабочей группы;</w:t>
            </w:r>
          </w:p>
        </w:tc>
      </w:tr>
      <w:tr w:rsidR="00CA421C" w:rsidRPr="00CA421C" w:rsidTr="00CA421C">
        <w:trPr>
          <w:trHeight w:val="1864"/>
          <w:jc w:val="center"/>
        </w:trPr>
        <w:tc>
          <w:tcPr>
            <w:tcW w:w="2741" w:type="dxa"/>
          </w:tcPr>
          <w:p w:rsidR="00CA421C" w:rsidRPr="00CA421C" w:rsidRDefault="00CA421C" w:rsidP="00CA42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42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Члены рабочей группы:</w:t>
            </w:r>
          </w:p>
          <w:p w:rsidR="00CA421C" w:rsidRPr="00CA421C" w:rsidRDefault="00CA421C" w:rsidP="00CA42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A421C" w:rsidRPr="00CA421C" w:rsidRDefault="00CA421C" w:rsidP="00CA42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42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Михайлова Оксана Владимировна</w:t>
            </w:r>
          </w:p>
        </w:tc>
        <w:tc>
          <w:tcPr>
            <w:tcW w:w="6993" w:type="dxa"/>
          </w:tcPr>
          <w:p w:rsidR="00CA421C" w:rsidRPr="00CA421C" w:rsidRDefault="00CA421C" w:rsidP="00CA42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A421C" w:rsidRPr="00CA421C" w:rsidRDefault="00CA421C" w:rsidP="00CA42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A421C" w:rsidRPr="00CA421C" w:rsidRDefault="00CA421C" w:rsidP="00CA42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42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-председатель Пыталовской территориальной организации профсоюза работников народного образования и науки РФ, директор МБУ ДО Пыталовский ДДТ;</w:t>
            </w:r>
          </w:p>
          <w:p w:rsidR="00CA421C" w:rsidRPr="00CA421C" w:rsidRDefault="00CA421C" w:rsidP="00CA42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A421C" w:rsidRPr="00CA421C" w:rsidTr="00CA421C">
        <w:trPr>
          <w:trHeight w:val="1065"/>
          <w:jc w:val="center"/>
        </w:trPr>
        <w:tc>
          <w:tcPr>
            <w:tcW w:w="2741" w:type="dxa"/>
            <w:hideMark/>
          </w:tcPr>
          <w:p w:rsidR="00CA421C" w:rsidRPr="00CA421C" w:rsidRDefault="00CA421C" w:rsidP="00CA42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42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Степанова Наталья Николаевна</w:t>
            </w:r>
          </w:p>
        </w:tc>
        <w:tc>
          <w:tcPr>
            <w:tcW w:w="6993" w:type="dxa"/>
          </w:tcPr>
          <w:p w:rsidR="00CA421C" w:rsidRPr="00CA421C" w:rsidRDefault="00CA421C" w:rsidP="00CA42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42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-начальник финансового управления Администрации Пыталовского муниципального округа;</w:t>
            </w:r>
          </w:p>
          <w:p w:rsidR="00CA421C" w:rsidRPr="00CA421C" w:rsidRDefault="00CA421C" w:rsidP="00CA42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A421C" w:rsidRPr="00CA421C" w:rsidTr="00CA421C">
        <w:trPr>
          <w:trHeight w:val="1065"/>
          <w:jc w:val="center"/>
        </w:trPr>
        <w:tc>
          <w:tcPr>
            <w:tcW w:w="2741" w:type="dxa"/>
            <w:hideMark/>
          </w:tcPr>
          <w:p w:rsidR="00CA421C" w:rsidRPr="00CA421C" w:rsidRDefault="00CA421C" w:rsidP="00CA42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42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Ерюшева Анжелика Александровна</w:t>
            </w:r>
          </w:p>
        </w:tc>
        <w:tc>
          <w:tcPr>
            <w:tcW w:w="6993" w:type="dxa"/>
          </w:tcPr>
          <w:p w:rsidR="00CA421C" w:rsidRPr="00CA421C" w:rsidRDefault="00CA421C" w:rsidP="00CA42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42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-главный специалист отдела по правовым вопросам Администрации Пыталовского муниципального округа;</w:t>
            </w:r>
          </w:p>
          <w:p w:rsidR="00CA421C" w:rsidRPr="00CA421C" w:rsidRDefault="00CA421C" w:rsidP="00CA42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A421C" w:rsidRPr="00CA421C" w:rsidTr="00CA421C">
        <w:trPr>
          <w:trHeight w:val="799"/>
          <w:jc w:val="center"/>
        </w:trPr>
        <w:tc>
          <w:tcPr>
            <w:tcW w:w="2741" w:type="dxa"/>
            <w:hideMark/>
          </w:tcPr>
          <w:p w:rsidR="00CA421C" w:rsidRPr="00CA421C" w:rsidRDefault="00CA421C" w:rsidP="00CA42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42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Данильчик Ирина Викторовна</w:t>
            </w:r>
          </w:p>
        </w:tc>
        <w:tc>
          <w:tcPr>
            <w:tcW w:w="6993" w:type="dxa"/>
          </w:tcPr>
          <w:p w:rsidR="00CA421C" w:rsidRPr="00CA421C" w:rsidRDefault="00CA421C" w:rsidP="00CA42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CA42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исполняющий обязанности начальника отделения ГКУ ПО «Областной центр занятости населения» по Пыталовскому муниципальному округу;</w:t>
            </w:r>
            <w:proofErr w:type="gramEnd"/>
          </w:p>
          <w:p w:rsidR="00CA421C" w:rsidRPr="00CA421C" w:rsidRDefault="00CA421C" w:rsidP="00CA42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A421C" w:rsidRPr="00CA421C" w:rsidTr="00CA421C">
        <w:trPr>
          <w:trHeight w:val="1065"/>
          <w:jc w:val="center"/>
        </w:trPr>
        <w:tc>
          <w:tcPr>
            <w:tcW w:w="2741" w:type="dxa"/>
            <w:hideMark/>
          </w:tcPr>
          <w:p w:rsidR="00CA421C" w:rsidRPr="00CA421C" w:rsidRDefault="00CA421C" w:rsidP="00CA42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CA42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Ротко</w:t>
            </w:r>
            <w:proofErr w:type="spellEnd"/>
            <w:r w:rsidRPr="00CA42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Марина Анатольевна</w:t>
            </w:r>
          </w:p>
        </w:tc>
        <w:tc>
          <w:tcPr>
            <w:tcW w:w="6993" w:type="dxa"/>
            <w:hideMark/>
          </w:tcPr>
          <w:p w:rsidR="00CA421C" w:rsidRPr="00CA421C" w:rsidRDefault="00CA421C" w:rsidP="00CA42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42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главный государственный налоговый инспектор отдела камерального контроля НДФЛ и </w:t>
            </w:r>
            <w:proofErr w:type="gramStart"/>
            <w:r w:rsidRPr="00CA42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</w:t>
            </w:r>
            <w:proofErr w:type="gramEnd"/>
            <w:r w:rsidRPr="00CA42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№2 Управления Федеральной налоговой службы по Псковской области</w:t>
            </w:r>
          </w:p>
        </w:tc>
      </w:tr>
    </w:tbl>
    <w:p w:rsidR="00CA421C" w:rsidRPr="00CA421C" w:rsidRDefault="00CA421C" w:rsidP="00CA421C">
      <w:pPr>
        <w:tabs>
          <w:tab w:val="left" w:pos="1824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3CDE" w:rsidRPr="00E23CDE" w:rsidRDefault="00E23CDE" w:rsidP="00CA421C">
      <w:pPr>
        <w:tabs>
          <w:tab w:val="left" w:pos="3300"/>
          <w:tab w:val="center" w:pos="5071"/>
        </w:tabs>
        <w:autoSpaceDN w:val="0"/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E23CDE" w:rsidRPr="00E23CDE" w:rsidSect="00CA4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47D" w:rsidRDefault="0055747D">
      <w:pPr>
        <w:spacing w:after="0" w:line="240" w:lineRule="auto"/>
      </w:pPr>
      <w:r>
        <w:separator/>
      </w:r>
    </w:p>
  </w:endnote>
  <w:endnote w:type="continuationSeparator" w:id="0">
    <w:p w:rsidR="0055747D" w:rsidRDefault="00557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47D" w:rsidRDefault="0055747D">
      <w:pPr>
        <w:spacing w:after="0" w:line="240" w:lineRule="auto"/>
      </w:pPr>
      <w:r>
        <w:separator/>
      </w:r>
    </w:p>
  </w:footnote>
  <w:footnote w:type="continuationSeparator" w:id="0">
    <w:p w:rsidR="0055747D" w:rsidRDefault="005574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highlight w:val="red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0"/>
        </w:tabs>
        <w:ind w:left="1500" w:hanging="72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ascii="Times New Roman" w:hAnsi="Times New Roman" w:cs="Times New Roman" w:hint="default"/>
        <w:b/>
        <w:bCs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640" w:hanging="180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5">
    <w:nsid w:val="06D70AAD"/>
    <w:multiLevelType w:val="hybridMultilevel"/>
    <w:tmpl w:val="DD5EE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305EC0"/>
    <w:multiLevelType w:val="hybridMultilevel"/>
    <w:tmpl w:val="0D387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CF4E8F"/>
    <w:multiLevelType w:val="multilevel"/>
    <w:tmpl w:val="84B6B684"/>
    <w:lvl w:ilvl="0">
      <w:start w:val="1"/>
      <w:numFmt w:val="decimal"/>
      <w:lvlText w:val="%1."/>
      <w:lvlJc w:val="left"/>
      <w:pPr>
        <w:ind w:left="1200" w:hanging="495"/>
      </w:pPr>
      <w:rPr>
        <w:rFonts w:eastAsia="Arial Unicode MS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8">
    <w:nsid w:val="09A3712D"/>
    <w:multiLevelType w:val="multilevel"/>
    <w:tmpl w:val="514E7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A9D4977"/>
    <w:multiLevelType w:val="hybridMultilevel"/>
    <w:tmpl w:val="F5C4FD8A"/>
    <w:lvl w:ilvl="0" w:tplc="5868EFE6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11B75026"/>
    <w:multiLevelType w:val="hybridMultilevel"/>
    <w:tmpl w:val="F96A020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1">
    <w:nsid w:val="20B90E14"/>
    <w:multiLevelType w:val="hybridMultilevel"/>
    <w:tmpl w:val="6828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7064201"/>
    <w:multiLevelType w:val="hybridMultilevel"/>
    <w:tmpl w:val="3AC27404"/>
    <w:lvl w:ilvl="0" w:tplc="6A9C58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C855C13"/>
    <w:multiLevelType w:val="multilevel"/>
    <w:tmpl w:val="9B6AB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"/>
      <w:numFmt w:val="decimal"/>
      <w:lvlText w:val="%2"/>
      <w:lvlJc w:val="left"/>
      <w:pPr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6F1026"/>
    <w:multiLevelType w:val="hybridMultilevel"/>
    <w:tmpl w:val="B1209426"/>
    <w:lvl w:ilvl="0" w:tplc="41EA34D8">
      <w:start w:val="1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8370F21"/>
    <w:multiLevelType w:val="hybridMultilevel"/>
    <w:tmpl w:val="9482C0AA"/>
    <w:lvl w:ilvl="0" w:tplc="61BE540A">
      <w:start w:val="2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16">
    <w:nsid w:val="69F5278D"/>
    <w:multiLevelType w:val="hybridMultilevel"/>
    <w:tmpl w:val="B93E10D8"/>
    <w:lvl w:ilvl="0" w:tplc="0419000F">
      <w:start w:val="5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17">
    <w:nsid w:val="6D441B2E"/>
    <w:multiLevelType w:val="hybridMultilevel"/>
    <w:tmpl w:val="4078D134"/>
    <w:lvl w:ilvl="0" w:tplc="3F9A82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B00473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E445A8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A46B8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2A8C7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DBE6F5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79C6D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88E42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54588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8">
    <w:nsid w:val="79883A4F"/>
    <w:multiLevelType w:val="hybridMultilevel"/>
    <w:tmpl w:val="4680153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19">
    <w:nsid w:val="7A8D408F"/>
    <w:multiLevelType w:val="hybridMultilevel"/>
    <w:tmpl w:val="E56C046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234195"/>
    <w:multiLevelType w:val="hybridMultilevel"/>
    <w:tmpl w:val="39689BE6"/>
    <w:lvl w:ilvl="0" w:tplc="A1B65EF4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1"/>
  </w:num>
  <w:num w:numId="7">
    <w:abstractNumId w:val="1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2"/>
    </w:lvlOverride>
  </w:num>
  <w:num w:numId="10">
    <w:abstractNumId w:val="2"/>
    <w:lvlOverride w:ilvl="0">
      <w:startOverride w:val="1"/>
    </w:lvlOverride>
  </w:num>
  <w:num w:numId="11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14"/>
  </w:num>
  <w:num w:numId="20">
    <w:abstractNumId w:val="5"/>
  </w:num>
  <w:num w:numId="21">
    <w:abstractNumId w:val="9"/>
  </w:num>
  <w:num w:numId="22">
    <w:abstractNumId w:val="12"/>
  </w:num>
  <w:num w:numId="23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7"/>
    <w:rsid w:val="00006974"/>
    <w:rsid w:val="00014C51"/>
    <w:rsid w:val="000150E0"/>
    <w:rsid w:val="00020807"/>
    <w:rsid w:val="00020B9D"/>
    <w:rsid w:val="0002215E"/>
    <w:rsid w:val="00027FDE"/>
    <w:rsid w:val="00034357"/>
    <w:rsid w:val="000478A6"/>
    <w:rsid w:val="00055A5B"/>
    <w:rsid w:val="00056E63"/>
    <w:rsid w:val="00061379"/>
    <w:rsid w:val="00067374"/>
    <w:rsid w:val="000747C3"/>
    <w:rsid w:val="00091F86"/>
    <w:rsid w:val="00092F65"/>
    <w:rsid w:val="00097447"/>
    <w:rsid w:val="000A2FEC"/>
    <w:rsid w:val="000A3A10"/>
    <w:rsid w:val="000A6C6A"/>
    <w:rsid w:val="000A75AE"/>
    <w:rsid w:val="000B199C"/>
    <w:rsid w:val="000B35F5"/>
    <w:rsid w:val="000B625F"/>
    <w:rsid w:val="000C0D06"/>
    <w:rsid w:val="000C32D0"/>
    <w:rsid w:val="000C78F2"/>
    <w:rsid w:val="000D5CCE"/>
    <w:rsid w:val="000D7519"/>
    <w:rsid w:val="000D7D2B"/>
    <w:rsid w:val="000E31C4"/>
    <w:rsid w:val="000E48F0"/>
    <w:rsid w:val="000E4AA0"/>
    <w:rsid w:val="000F6217"/>
    <w:rsid w:val="000F7DC4"/>
    <w:rsid w:val="00100705"/>
    <w:rsid w:val="001103C3"/>
    <w:rsid w:val="00116213"/>
    <w:rsid w:val="001177C9"/>
    <w:rsid w:val="0012111F"/>
    <w:rsid w:val="00124F07"/>
    <w:rsid w:val="00125C8B"/>
    <w:rsid w:val="00126241"/>
    <w:rsid w:val="00135960"/>
    <w:rsid w:val="001410E8"/>
    <w:rsid w:val="0014250B"/>
    <w:rsid w:val="001502DE"/>
    <w:rsid w:val="00150FFB"/>
    <w:rsid w:val="00155075"/>
    <w:rsid w:val="0016027A"/>
    <w:rsid w:val="00162FA5"/>
    <w:rsid w:val="00180432"/>
    <w:rsid w:val="00181275"/>
    <w:rsid w:val="0018586E"/>
    <w:rsid w:val="00187468"/>
    <w:rsid w:val="00191D4E"/>
    <w:rsid w:val="001929B8"/>
    <w:rsid w:val="0019694D"/>
    <w:rsid w:val="001A2393"/>
    <w:rsid w:val="001A245B"/>
    <w:rsid w:val="001B7A4F"/>
    <w:rsid w:val="001C2336"/>
    <w:rsid w:val="001C7E20"/>
    <w:rsid w:val="001D2512"/>
    <w:rsid w:val="001E7F1D"/>
    <w:rsid w:val="001F348E"/>
    <w:rsid w:val="001F7CE7"/>
    <w:rsid w:val="00202E4E"/>
    <w:rsid w:val="00207718"/>
    <w:rsid w:val="002107C7"/>
    <w:rsid w:val="00223F2C"/>
    <w:rsid w:val="00226572"/>
    <w:rsid w:val="0022681F"/>
    <w:rsid w:val="00234138"/>
    <w:rsid w:val="002412CF"/>
    <w:rsid w:val="002479B1"/>
    <w:rsid w:val="002704FE"/>
    <w:rsid w:val="00272B86"/>
    <w:rsid w:val="002816CF"/>
    <w:rsid w:val="00284BA6"/>
    <w:rsid w:val="00285474"/>
    <w:rsid w:val="00285878"/>
    <w:rsid w:val="002859CB"/>
    <w:rsid w:val="00286D2A"/>
    <w:rsid w:val="00287B7E"/>
    <w:rsid w:val="00297051"/>
    <w:rsid w:val="002972FF"/>
    <w:rsid w:val="002A5E8E"/>
    <w:rsid w:val="002A7DCB"/>
    <w:rsid w:val="002B217B"/>
    <w:rsid w:val="002C4118"/>
    <w:rsid w:val="002C4642"/>
    <w:rsid w:val="002D6A13"/>
    <w:rsid w:val="002E6FD4"/>
    <w:rsid w:val="002F1E6A"/>
    <w:rsid w:val="002F7B22"/>
    <w:rsid w:val="00301A1E"/>
    <w:rsid w:val="0032245A"/>
    <w:rsid w:val="00325325"/>
    <w:rsid w:val="003261B8"/>
    <w:rsid w:val="00326E88"/>
    <w:rsid w:val="0033677C"/>
    <w:rsid w:val="00344739"/>
    <w:rsid w:val="00355599"/>
    <w:rsid w:val="003567F9"/>
    <w:rsid w:val="003847AA"/>
    <w:rsid w:val="003974BA"/>
    <w:rsid w:val="003A40A7"/>
    <w:rsid w:val="003B64E1"/>
    <w:rsid w:val="003C0CCD"/>
    <w:rsid w:val="003C1F95"/>
    <w:rsid w:val="003C65FF"/>
    <w:rsid w:val="003C662A"/>
    <w:rsid w:val="003C7969"/>
    <w:rsid w:val="003D15AD"/>
    <w:rsid w:val="003E2885"/>
    <w:rsid w:val="003E6BE6"/>
    <w:rsid w:val="003F09D3"/>
    <w:rsid w:val="003F2317"/>
    <w:rsid w:val="003F5990"/>
    <w:rsid w:val="003F7AE4"/>
    <w:rsid w:val="00411634"/>
    <w:rsid w:val="004123CD"/>
    <w:rsid w:val="00412FFC"/>
    <w:rsid w:val="00413005"/>
    <w:rsid w:val="004142AD"/>
    <w:rsid w:val="00415282"/>
    <w:rsid w:val="00417BA6"/>
    <w:rsid w:val="00417FAE"/>
    <w:rsid w:val="00421726"/>
    <w:rsid w:val="00432B09"/>
    <w:rsid w:val="00433C42"/>
    <w:rsid w:val="0044018D"/>
    <w:rsid w:val="00440D23"/>
    <w:rsid w:val="00446BAF"/>
    <w:rsid w:val="00454267"/>
    <w:rsid w:val="004572D4"/>
    <w:rsid w:val="00464874"/>
    <w:rsid w:val="004666BF"/>
    <w:rsid w:val="00466D64"/>
    <w:rsid w:val="00473B95"/>
    <w:rsid w:val="00476D3F"/>
    <w:rsid w:val="004808DD"/>
    <w:rsid w:val="004845EA"/>
    <w:rsid w:val="0049236B"/>
    <w:rsid w:val="004938C6"/>
    <w:rsid w:val="0049674B"/>
    <w:rsid w:val="004A17F3"/>
    <w:rsid w:val="004A1949"/>
    <w:rsid w:val="004A3039"/>
    <w:rsid w:val="004A30F9"/>
    <w:rsid w:val="004A5DF7"/>
    <w:rsid w:val="004B0049"/>
    <w:rsid w:val="004B4F1C"/>
    <w:rsid w:val="004C1A0A"/>
    <w:rsid w:val="004C740F"/>
    <w:rsid w:val="004D1983"/>
    <w:rsid w:val="004D4E3E"/>
    <w:rsid w:val="004D59A2"/>
    <w:rsid w:val="004D7874"/>
    <w:rsid w:val="004E29EE"/>
    <w:rsid w:val="004E4688"/>
    <w:rsid w:val="004F4DCF"/>
    <w:rsid w:val="00500134"/>
    <w:rsid w:val="00506737"/>
    <w:rsid w:val="00511399"/>
    <w:rsid w:val="005120DE"/>
    <w:rsid w:val="0051765B"/>
    <w:rsid w:val="005177A1"/>
    <w:rsid w:val="00521B0C"/>
    <w:rsid w:val="00521BEF"/>
    <w:rsid w:val="00534C20"/>
    <w:rsid w:val="00536567"/>
    <w:rsid w:val="005377DC"/>
    <w:rsid w:val="00540AFE"/>
    <w:rsid w:val="00553629"/>
    <w:rsid w:val="0055747D"/>
    <w:rsid w:val="00557CB9"/>
    <w:rsid w:val="00560F93"/>
    <w:rsid w:val="0056139D"/>
    <w:rsid w:val="00567341"/>
    <w:rsid w:val="00572360"/>
    <w:rsid w:val="00573A03"/>
    <w:rsid w:val="00573F18"/>
    <w:rsid w:val="005821F3"/>
    <w:rsid w:val="0058653E"/>
    <w:rsid w:val="00587247"/>
    <w:rsid w:val="005920CF"/>
    <w:rsid w:val="00594CB5"/>
    <w:rsid w:val="0059626D"/>
    <w:rsid w:val="005A1B40"/>
    <w:rsid w:val="005A6B3C"/>
    <w:rsid w:val="005A736D"/>
    <w:rsid w:val="005B02B4"/>
    <w:rsid w:val="005B1724"/>
    <w:rsid w:val="005B380B"/>
    <w:rsid w:val="005B51A4"/>
    <w:rsid w:val="005B71D5"/>
    <w:rsid w:val="005C16B7"/>
    <w:rsid w:val="005C1896"/>
    <w:rsid w:val="005C2262"/>
    <w:rsid w:val="005C2C84"/>
    <w:rsid w:val="005C3AB9"/>
    <w:rsid w:val="005C5B63"/>
    <w:rsid w:val="005C7000"/>
    <w:rsid w:val="005D2342"/>
    <w:rsid w:val="005D4B04"/>
    <w:rsid w:val="005D4B98"/>
    <w:rsid w:val="005D6AA6"/>
    <w:rsid w:val="005D6AE8"/>
    <w:rsid w:val="005E029A"/>
    <w:rsid w:val="005E15EF"/>
    <w:rsid w:val="005E49B2"/>
    <w:rsid w:val="005E4BCF"/>
    <w:rsid w:val="005E582A"/>
    <w:rsid w:val="005E660B"/>
    <w:rsid w:val="005F333F"/>
    <w:rsid w:val="005F3BAA"/>
    <w:rsid w:val="005F7821"/>
    <w:rsid w:val="00602682"/>
    <w:rsid w:val="00605CC5"/>
    <w:rsid w:val="00621C6B"/>
    <w:rsid w:val="00625941"/>
    <w:rsid w:val="0063054B"/>
    <w:rsid w:val="00635B2F"/>
    <w:rsid w:val="00636D38"/>
    <w:rsid w:val="0064000B"/>
    <w:rsid w:val="0064241F"/>
    <w:rsid w:val="006441F4"/>
    <w:rsid w:val="006669FF"/>
    <w:rsid w:val="00674ECA"/>
    <w:rsid w:val="00677E2B"/>
    <w:rsid w:val="00681000"/>
    <w:rsid w:val="006827D1"/>
    <w:rsid w:val="00685222"/>
    <w:rsid w:val="0069332B"/>
    <w:rsid w:val="006977ED"/>
    <w:rsid w:val="006A00F6"/>
    <w:rsid w:val="006B1F8B"/>
    <w:rsid w:val="006B4807"/>
    <w:rsid w:val="006B5B89"/>
    <w:rsid w:val="006C018F"/>
    <w:rsid w:val="006C3FD3"/>
    <w:rsid w:val="006C444E"/>
    <w:rsid w:val="006D76F2"/>
    <w:rsid w:val="006E1D91"/>
    <w:rsid w:val="006E22B6"/>
    <w:rsid w:val="006E55C5"/>
    <w:rsid w:val="006E59EC"/>
    <w:rsid w:val="006E6DC7"/>
    <w:rsid w:val="006F7190"/>
    <w:rsid w:val="00700268"/>
    <w:rsid w:val="00700C7F"/>
    <w:rsid w:val="00701382"/>
    <w:rsid w:val="00704B06"/>
    <w:rsid w:val="00710BC0"/>
    <w:rsid w:val="007158CC"/>
    <w:rsid w:val="0073218A"/>
    <w:rsid w:val="00732E27"/>
    <w:rsid w:val="00734AD5"/>
    <w:rsid w:val="007369EA"/>
    <w:rsid w:val="00740452"/>
    <w:rsid w:val="00741327"/>
    <w:rsid w:val="00747B92"/>
    <w:rsid w:val="00754F2D"/>
    <w:rsid w:val="0076332E"/>
    <w:rsid w:val="00766D0C"/>
    <w:rsid w:val="00773226"/>
    <w:rsid w:val="00777B5E"/>
    <w:rsid w:val="00781376"/>
    <w:rsid w:val="00781914"/>
    <w:rsid w:val="007868C0"/>
    <w:rsid w:val="007869A0"/>
    <w:rsid w:val="00786FFC"/>
    <w:rsid w:val="00787397"/>
    <w:rsid w:val="007A2F79"/>
    <w:rsid w:val="007A53CB"/>
    <w:rsid w:val="007B0278"/>
    <w:rsid w:val="007B29F1"/>
    <w:rsid w:val="007B33C4"/>
    <w:rsid w:val="007C692B"/>
    <w:rsid w:val="007D141A"/>
    <w:rsid w:val="007D284B"/>
    <w:rsid w:val="007D3F82"/>
    <w:rsid w:val="007D794E"/>
    <w:rsid w:val="007E41EA"/>
    <w:rsid w:val="007E5CBC"/>
    <w:rsid w:val="007E7499"/>
    <w:rsid w:val="007F0568"/>
    <w:rsid w:val="007F0ECC"/>
    <w:rsid w:val="007F2648"/>
    <w:rsid w:val="007F4935"/>
    <w:rsid w:val="00802226"/>
    <w:rsid w:val="0080455E"/>
    <w:rsid w:val="00805112"/>
    <w:rsid w:val="00805AFB"/>
    <w:rsid w:val="00810078"/>
    <w:rsid w:val="00812F61"/>
    <w:rsid w:val="0081371D"/>
    <w:rsid w:val="0082189B"/>
    <w:rsid w:val="00821F6B"/>
    <w:rsid w:val="00831FAA"/>
    <w:rsid w:val="00833922"/>
    <w:rsid w:val="0083592A"/>
    <w:rsid w:val="00837FB8"/>
    <w:rsid w:val="0084560A"/>
    <w:rsid w:val="008628F5"/>
    <w:rsid w:val="00863AF6"/>
    <w:rsid w:val="008654DF"/>
    <w:rsid w:val="008720C9"/>
    <w:rsid w:val="00881DEA"/>
    <w:rsid w:val="00881ED3"/>
    <w:rsid w:val="00885F2D"/>
    <w:rsid w:val="008867F6"/>
    <w:rsid w:val="00887766"/>
    <w:rsid w:val="0089157E"/>
    <w:rsid w:val="008A155C"/>
    <w:rsid w:val="008A4482"/>
    <w:rsid w:val="008A6ADA"/>
    <w:rsid w:val="008B0FFD"/>
    <w:rsid w:val="008B1F64"/>
    <w:rsid w:val="008B54D5"/>
    <w:rsid w:val="008B5D90"/>
    <w:rsid w:val="008C18AE"/>
    <w:rsid w:val="008C2CB6"/>
    <w:rsid w:val="008C3B24"/>
    <w:rsid w:val="008C60DE"/>
    <w:rsid w:val="008C6DD5"/>
    <w:rsid w:val="008C7CB6"/>
    <w:rsid w:val="008D0F15"/>
    <w:rsid w:val="008D7BF9"/>
    <w:rsid w:val="008E1297"/>
    <w:rsid w:val="008E13A5"/>
    <w:rsid w:val="008E2FDA"/>
    <w:rsid w:val="008E5B57"/>
    <w:rsid w:val="00900483"/>
    <w:rsid w:val="0090073A"/>
    <w:rsid w:val="009038FA"/>
    <w:rsid w:val="00905706"/>
    <w:rsid w:val="00913BC2"/>
    <w:rsid w:val="00920BD7"/>
    <w:rsid w:val="00922AB0"/>
    <w:rsid w:val="00925B96"/>
    <w:rsid w:val="00926CDE"/>
    <w:rsid w:val="0093081A"/>
    <w:rsid w:val="00931A10"/>
    <w:rsid w:val="00936171"/>
    <w:rsid w:val="00953131"/>
    <w:rsid w:val="00955FC5"/>
    <w:rsid w:val="00965DCC"/>
    <w:rsid w:val="009764EF"/>
    <w:rsid w:val="00976921"/>
    <w:rsid w:val="0097701A"/>
    <w:rsid w:val="00993075"/>
    <w:rsid w:val="00996622"/>
    <w:rsid w:val="0099722C"/>
    <w:rsid w:val="0099751D"/>
    <w:rsid w:val="009A0549"/>
    <w:rsid w:val="009A1F51"/>
    <w:rsid w:val="009B1D53"/>
    <w:rsid w:val="009B7BE5"/>
    <w:rsid w:val="009D6490"/>
    <w:rsid w:val="009D78AF"/>
    <w:rsid w:val="009E393E"/>
    <w:rsid w:val="009E7705"/>
    <w:rsid w:val="009F0458"/>
    <w:rsid w:val="009F2EB3"/>
    <w:rsid w:val="00A016D1"/>
    <w:rsid w:val="00A06961"/>
    <w:rsid w:val="00A12843"/>
    <w:rsid w:val="00A15C7A"/>
    <w:rsid w:val="00A16314"/>
    <w:rsid w:val="00A21C22"/>
    <w:rsid w:val="00A263D4"/>
    <w:rsid w:val="00A2699C"/>
    <w:rsid w:val="00A27120"/>
    <w:rsid w:val="00A309DB"/>
    <w:rsid w:val="00A31CD2"/>
    <w:rsid w:val="00A43D06"/>
    <w:rsid w:val="00A44945"/>
    <w:rsid w:val="00A61093"/>
    <w:rsid w:val="00A6161D"/>
    <w:rsid w:val="00A74209"/>
    <w:rsid w:val="00A75555"/>
    <w:rsid w:val="00A80A06"/>
    <w:rsid w:val="00A903F2"/>
    <w:rsid w:val="00AA2245"/>
    <w:rsid w:val="00AA3248"/>
    <w:rsid w:val="00AB1F2F"/>
    <w:rsid w:val="00AB2FE9"/>
    <w:rsid w:val="00AB5435"/>
    <w:rsid w:val="00AC012C"/>
    <w:rsid w:val="00AC0B92"/>
    <w:rsid w:val="00AC0D61"/>
    <w:rsid w:val="00AC72DA"/>
    <w:rsid w:val="00AD4613"/>
    <w:rsid w:val="00AD782D"/>
    <w:rsid w:val="00AF1BE0"/>
    <w:rsid w:val="00AF1CFA"/>
    <w:rsid w:val="00AF2433"/>
    <w:rsid w:val="00AF7031"/>
    <w:rsid w:val="00B21434"/>
    <w:rsid w:val="00B22ED3"/>
    <w:rsid w:val="00B3368C"/>
    <w:rsid w:val="00B33DDA"/>
    <w:rsid w:val="00B427D8"/>
    <w:rsid w:val="00B44178"/>
    <w:rsid w:val="00B44C00"/>
    <w:rsid w:val="00B453FA"/>
    <w:rsid w:val="00B465FC"/>
    <w:rsid w:val="00B52F9A"/>
    <w:rsid w:val="00B5674B"/>
    <w:rsid w:val="00B64D44"/>
    <w:rsid w:val="00B677D5"/>
    <w:rsid w:val="00B67DBD"/>
    <w:rsid w:val="00B7226E"/>
    <w:rsid w:val="00B77013"/>
    <w:rsid w:val="00B83BED"/>
    <w:rsid w:val="00B9022A"/>
    <w:rsid w:val="00B91807"/>
    <w:rsid w:val="00BA095C"/>
    <w:rsid w:val="00BB3A56"/>
    <w:rsid w:val="00BC1F1F"/>
    <w:rsid w:val="00BC4893"/>
    <w:rsid w:val="00BD113F"/>
    <w:rsid w:val="00BD77C7"/>
    <w:rsid w:val="00BE1CB7"/>
    <w:rsid w:val="00BE4BF0"/>
    <w:rsid w:val="00BE7782"/>
    <w:rsid w:val="00BF0F30"/>
    <w:rsid w:val="00BF695E"/>
    <w:rsid w:val="00C055FC"/>
    <w:rsid w:val="00C05F7B"/>
    <w:rsid w:val="00C141F1"/>
    <w:rsid w:val="00C216BE"/>
    <w:rsid w:val="00C2387F"/>
    <w:rsid w:val="00C244ED"/>
    <w:rsid w:val="00C251A5"/>
    <w:rsid w:val="00C26026"/>
    <w:rsid w:val="00C262ED"/>
    <w:rsid w:val="00C3176E"/>
    <w:rsid w:val="00C31DC4"/>
    <w:rsid w:val="00C4467A"/>
    <w:rsid w:val="00C5113C"/>
    <w:rsid w:val="00C53188"/>
    <w:rsid w:val="00C706C1"/>
    <w:rsid w:val="00C71A92"/>
    <w:rsid w:val="00C7301D"/>
    <w:rsid w:val="00C74B19"/>
    <w:rsid w:val="00C7594C"/>
    <w:rsid w:val="00C858B8"/>
    <w:rsid w:val="00CA2D1C"/>
    <w:rsid w:val="00CA421C"/>
    <w:rsid w:val="00CA5852"/>
    <w:rsid w:val="00CB11F0"/>
    <w:rsid w:val="00CC100A"/>
    <w:rsid w:val="00CC4322"/>
    <w:rsid w:val="00CD31C2"/>
    <w:rsid w:val="00CD4DCF"/>
    <w:rsid w:val="00CE4CEE"/>
    <w:rsid w:val="00CE756E"/>
    <w:rsid w:val="00CF329E"/>
    <w:rsid w:val="00CF7C41"/>
    <w:rsid w:val="00D0585F"/>
    <w:rsid w:val="00D1367E"/>
    <w:rsid w:val="00D16D52"/>
    <w:rsid w:val="00D20980"/>
    <w:rsid w:val="00D27348"/>
    <w:rsid w:val="00D30984"/>
    <w:rsid w:val="00D32276"/>
    <w:rsid w:val="00D433E5"/>
    <w:rsid w:val="00D44A93"/>
    <w:rsid w:val="00D561ED"/>
    <w:rsid w:val="00D5763C"/>
    <w:rsid w:val="00D57A05"/>
    <w:rsid w:val="00D6115B"/>
    <w:rsid w:val="00D612BE"/>
    <w:rsid w:val="00D6463A"/>
    <w:rsid w:val="00D70D96"/>
    <w:rsid w:val="00D92165"/>
    <w:rsid w:val="00D94669"/>
    <w:rsid w:val="00D95FC0"/>
    <w:rsid w:val="00D97305"/>
    <w:rsid w:val="00D97979"/>
    <w:rsid w:val="00DA4083"/>
    <w:rsid w:val="00DB0B62"/>
    <w:rsid w:val="00DB0E2E"/>
    <w:rsid w:val="00DB50EF"/>
    <w:rsid w:val="00DB5CD9"/>
    <w:rsid w:val="00DD1066"/>
    <w:rsid w:val="00DD5F02"/>
    <w:rsid w:val="00DF368E"/>
    <w:rsid w:val="00DF5407"/>
    <w:rsid w:val="00E019B8"/>
    <w:rsid w:val="00E07CDE"/>
    <w:rsid w:val="00E1254A"/>
    <w:rsid w:val="00E23CDE"/>
    <w:rsid w:val="00E26113"/>
    <w:rsid w:val="00E30A24"/>
    <w:rsid w:val="00E459FA"/>
    <w:rsid w:val="00E4620E"/>
    <w:rsid w:val="00E52F0D"/>
    <w:rsid w:val="00E52F79"/>
    <w:rsid w:val="00E67A89"/>
    <w:rsid w:val="00E7732B"/>
    <w:rsid w:val="00E8402E"/>
    <w:rsid w:val="00E9731F"/>
    <w:rsid w:val="00EA2DC6"/>
    <w:rsid w:val="00EA4768"/>
    <w:rsid w:val="00EA5443"/>
    <w:rsid w:val="00EA711A"/>
    <w:rsid w:val="00EB2874"/>
    <w:rsid w:val="00EB2D51"/>
    <w:rsid w:val="00EB59C8"/>
    <w:rsid w:val="00EB5ABF"/>
    <w:rsid w:val="00EC3D82"/>
    <w:rsid w:val="00EC417D"/>
    <w:rsid w:val="00EC51F4"/>
    <w:rsid w:val="00EC74B4"/>
    <w:rsid w:val="00ED3692"/>
    <w:rsid w:val="00ED36E7"/>
    <w:rsid w:val="00EE328E"/>
    <w:rsid w:val="00EF4A24"/>
    <w:rsid w:val="00EF4E11"/>
    <w:rsid w:val="00EF56EB"/>
    <w:rsid w:val="00F04C1D"/>
    <w:rsid w:val="00F061BA"/>
    <w:rsid w:val="00F073DC"/>
    <w:rsid w:val="00F24FE4"/>
    <w:rsid w:val="00F31319"/>
    <w:rsid w:val="00F32CB1"/>
    <w:rsid w:val="00F43AA1"/>
    <w:rsid w:val="00F60A32"/>
    <w:rsid w:val="00F7461B"/>
    <w:rsid w:val="00F76BFB"/>
    <w:rsid w:val="00F868D0"/>
    <w:rsid w:val="00F973D0"/>
    <w:rsid w:val="00F976B1"/>
    <w:rsid w:val="00FA295F"/>
    <w:rsid w:val="00FA3035"/>
    <w:rsid w:val="00FA4E47"/>
    <w:rsid w:val="00FB38D2"/>
    <w:rsid w:val="00FB4992"/>
    <w:rsid w:val="00FB6471"/>
    <w:rsid w:val="00FB707F"/>
    <w:rsid w:val="00FC1927"/>
    <w:rsid w:val="00FC4BD9"/>
    <w:rsid w:val="00FE08D5"/>
    <w:rsid w:val="00FE23C7"/>
    <w:rsid w:val="00FE55EC"/>
    <w:rsid w:val="00FF0793"/>
    <w:rsid w:val="00FF1BE4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rsid w:val="00592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A80A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rsid w:val="00592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A80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ZB&amp;n=47580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ZB&amp;n=464093&amp;dst=100704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RZB&amp;n=464093&amp;dst=10070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A7B2C-E93F-43D2-9CBC-0AD30E36D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1417</TotalTime>
  <Pages>3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Upavdela2</dc:creator>
  <cp:keywords/>
  <dc:description/>
  <cp:lastModifiedBy>Upavdela2</cp:lastModifiedBy>
  <cp:revision>472</cp:revision>
  <cp:lastPrinted>2026-06-03T13:02:00Z</cp:lastPrinted>
  <dcterms:created xsi:type="dcterms:W3CDTF">2025-12-29T06:56:00Z</dcterms:created>
  <dcterms:modified xsi:type="dcterms:W3CDTF">2026-06-03T13:56:00Z</dcterms:modified>
</cp:coreProperties>
</file>