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626F9C" wp14:editId="01609B9A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22657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F061BA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572" w:rsidRPr="00226572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54F2D" w:rsidRDefault="00754F2D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73B95" w:rsidRPr="002A5E8E" w:rsidRDefault="004A30F9" w:rsidP="00473B95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</w:t>
      </w:r>
      <w:r w:rsidR="00E23CD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01</w:t>
      </w:r>
      <w:r w:rsidR="0058653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.0</w:t>
      </w:r>
      <w:r w:rsidR="00E23CD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</w:t>
      </w:r>
      <w:r w:rsidR="00473B95"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.2026 </w:t>
      </w:r>
      <w:r w:rsidR="000A2FEC"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№</w:t>
      </w:r>
      <w:r w:rsidR="00B44C00"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9770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</w:t>
      </w:r>
      <w:r w:rsidR="001425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</w:t>
      </w:r>
      <w:r w:rsidR="006669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7</w:t>
      </w:r>
    </w:p>
    <w:p w:rsidR="00473B95" w:rsidRPr="002A5E8E" w:rsidRDefault="00473B95" w:rsidP="00473B9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Пыталово</w:t>
      </w:r>
    </w:p>
    <w:p w:rsidR="00557CB9" w:rsidRDefault="00557CB9" w:rsidP="00754F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01A" w:rsidRPr="002A5E8E" w:rsidRDefault="0097701A" w:rsidP="00754F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69FF" w:rsidRPr="006669FF" w:rsidRDefault="006669FF" w:rsidP="00666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</w:t>
      </w:r>
      <w:proofErr w:type="gramStart"/>
      <w:r w:rsidRPr="006669F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</w:t>
      </w:r>
      <w:proofErr w:type="gramEnd"/>
      <w:r w:rsidRPr="00666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69FF" w:rsidRPr="006669FF" w:rsidRDefault="006669FF" w:rsidP="00666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 предоставления муниципальной услуги </w:t>
      </w:r>
    </w:p>
    <w:p w:rsidR="006669FF" w:rsidRPr="006669FF" w:rsidRDefault="006669FF" w:rsidP="00666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«Признание садового дома жилым домом и жилого </w:t>
      </w:r>
    </w:p>
    <w:p w:rsidR="006669FF" w:rsidRPr="006669FF" w:rsidRDefault="006669FF" w:rsidP="00666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 садовым домом», </w:t>
      </w:r>
      <w:proofErr w:type="gramStart"/>
      <w:r w:rsidRPr="006669F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утвержденный</w:t>
      </w:r>
      <w:proofErr w:type="gramEnd"/>
      <w:r w:rsidRPr="00666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</w:t>
      </w:r>
    </w:p>
    <w:p w:rsidR="006669FF" w:rsidRPr="006669FF" w:rsidRDefault="006669FF" w:rsidP="00666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9F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Пыталовского муниципального округа</w:t>
      </w:r>
    </w:p>
    <w:p w:rsidR="006669FF" w:rsidRPr="006669FF" w:rsidRDefault="006669FF" w:rsidP="00666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28.05.2025 № 441 </w:t>
      </w:r>
    </w:p>
    <w:p w:rsidR="006669FF" w:rsidRPr="006669FF" w:rsidRDefault="006669FF" w:rsidP="00666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69FF" w:rsidRPr="006669FF" w:rsidRDefault="006669FF" w:rsidP="00666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9FF" w:rsidRPr="006669FF" w:rsidRDefault="006669FF" w:rsidP="006669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69F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</w:t>
      </w:r>
      <w:proofErr w:type="gramEnd"/>
      <w:r w:rsidRPr="00666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домом и жилого дома садовым домом», руководствуясь Уставом Пыталовского муниципального округа Псковской области, Администрация Пыталовского муниципального округа ПОСТАНОВЛЯЕТ: </w:t>
      </w:r>
    </w:p>
    <w:p w:rsidR="006669FF" w:rsidRPr="006669FF" w:rsidRDefault="006669FF" w:rsidP="006669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9FF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следующие изменения в Административный регламент предоставления муниципальной услуги «Признание садового дома жилым домом и жилого дома садовым домом», утвержденный постановлением Администрации Пыталовского муниципального округа от 28.05.2025 № 441,</w:t>
      </w:r>
    </w:p>
    <w:p w:rsidR="006669FF" w:rsidRPr="006669FF" w:rsidRDefault="006669FF" w:rsidP="006669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пункт 2.8. дополнить подпунктом 2.8.3. следующего содержания: </w:t>
      </w:r>
    </w:p>
    <w:p w:rsidR="006669FF" w:rsidRPr="006669FF" w:rsidRDefault="006669FF" w:rsidP="006669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6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«2.8.3. в случае отказа в предоставлении муниципальной услуги органы, предоставляющие указанные услуги, информируют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</w:t>
      </w:r>
      <w:r w:rsidRPr="006669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услуги»;</w:t>
      </w:r>
      <w:proofErr w:type="gramEnd"/>
    </w:p>
    <w:p w:rsidR="006669FF" w:rsidRPr="006669FF" w:rsidRDefault="006669FF" w:rsidP="006669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раздел 2.5. «Правовые основания предоставления муниципальной услуги» исключить из текста Административного регламента.  </w:t>
      </w:r>
    </w:p>
    <w:p w:rsidR="006669FF" w:rsidRPr="006669FF" w:rsidRDefault="006669FF" w:rsidP="006669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9FF">
        <w:rPr>
          <w:rFonts w:ascii="Times New Roman" w:eastAsia="Times New Roman" w:hAnsi="Times New Roman" w:cs="Times New Roman"/>
          <w:sz w:val="28"/>
          <w:szCs w:val="28"/>
          <w:lang w:eastAsia="ru-RU"/>
        </w:rPr>
        <w:t>2.  Настоящее постановление вступает в силу после его официального опубликования.</w:t>
      </w:r>
    </w:p>
    <w:p w:rsidR="006669FF" w:rsidRPr="006669FF" w:rsidRDefault="006669FF" w:rsidP="006669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Опубликовать настоящее постановление в газете «Наша жизнь» и разместить на официальном сайте  Пыталовского муниципального округа в сети «Интернет»  https://pytalovo.gosuslugi.ru/.  </w:t>
      </w:r>
    </w:p>
    <w:p w:rsidR="006669FF" w:rsidRPr="006669FF" w:rsidRDefault="006669FF" w:rsidP="00666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9FF" w:rsidRPr="006669FF" w:rsidRDefault="006669FF" w:rsidP="00666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50B" w:rsidRDefault="0014250B" w:rsidP="00E23C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CDE" w:rsidRPr="00E23CDE" w:rsidRDefault="00D92165" w:rsidP="00E23CDE">
      <w:pPr>
        <w:tabs>
          <w:tab w:val="left" w:pos="7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Врип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3CDE" w:rsidRPr="00E23CD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E23CDE" w:rsidRPr="00E23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Пыталовского</w:t>
      </w:r>
    </w:p>
    <w:p w:rsidR="00E23CDE" w:rsidRPr="00E23CDE" w:rsidRDefault="00E23CDE" w:rsidP="00E23CDE">
      <w:pPr>
        <w:tabs>
          <w:tab w:val="left" w:pos="7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E23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92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С.В. Кривова</w:t>
      </w:r>
    </w:p>
    <w:p w:rsidR="00E23CDE" w:rsidRPr="00E23CDE" w:rsidRDefault="00E23CDE" w:rsidP="00E23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E23C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</w:p>
    <w:sectPr w:rsidR="00E23CDE" w:rsidRPr="00E23CDE" w:rsidSect="00E23CDE">
      <w:pgSz w:w="11906" w:h="16838"/>
      <w:pgMar w:top="1134" w:right="707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8F5" w:rsidRDefault="008628F5">
      <w:pPr>
        <w:spacing w:after="0" w:line="240" w:lineRule="auto"/>
      </w:pPr>
      <w:r>
        <w:separator/>
      </w:r>
    </w:p>
  </w:endnote>
  <w:endnote w:type="continuationSeparator" w:id="0">
    <w:p w:rsidR="008628F5" w:rsidRDefault="00862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8F5" w:rsidRDefault="008628F5">
      <w:pPr>
        <w:spacing w:after="0" w:line="240" w:lineRule="auto"/>
      </w:pPr>
      <w:r>
        <w:separator/>
      </w:r>
    </w:p>
  </w:footnote>
  <w:footnote w:type="continuationSeparator" w:id="0">
    <w:p w:rsidR="008628F5" w:rsidRDefault="00862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8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15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17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0"/>
  </w:num>
  <w:num w:numId="7">
    <w:abstractNumId w:val="1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2"/>
  </w:num>
  <w:num w:numId="20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4C51"/>
    <w:rsid w:val="000150E0"/>
    <w:rsid w:val="00020807"/>
    <w:rsid w:val="00020B9D"/>
    <w:rsid w:val="0002215E"/>
    <w:rsid w:val="00027FDE"/>
    <w:rsid w:val="00034357"/>
    <w:rsid w:val="000478A6"/>
    <w:rsid w:val="00055A5B"/>
    <w:rsid w:val="00056E63"/>
    <w:rsid w:val="00061379"/>
    <w:rsid w:val="00067374"/>
    <w:rsid w:val="000747C3"/>
    <w:rsid w:val="00091F86"/>
    <w:rsid w:val="00092F65"/>
    <w:rsid w:val="00097447"/>
    <w:rsid w:val="000A2FEC"/>
    <w:rsid w:val="000A3A10"/>
    <w:rsid w:val="000A6C6A"/>
    <w:rsid w:val="000A75AE"/>
    <w:rsid w:val="000B199C"/>
    <w:rsid w:val="000B35F5"/>
    <w:rsid w:val="000B625F"/>
    <w:rsid w:val="000C0D06"/>
    <w:rsid w:val="000C32D0"/>
    <w:rsid w:val="000D5CCE"/>
    <w:rsid w:val="000D7519"/>
    <w:rsid w:val="000E31C4"/>
    <w:rsid w:val="000E48F0"/>
    <w:rsid w:val="000E4AA0"/>
    <w:rsid w:val="000F6217"/>
    <w:rsid w:val="000F7DC4"/>
    <w:rsid w:val="00100705"/>
    <w:rsid w:val="00116213"/>
    <w:rsid w:val="001177C9"/>
    <w:rsid w:val="0012111F"/>
    <w:rsid w:val="00124F07"/>
    <w:rsid w:val="00125C8B"/>
    <w:rsid w:val="00126241"/>
    <w:rsid w:val="00135960"/>
    <w:rsid w:val="001410E8"/>
    <w:rsid w:val="0014250B"/>
    <w:rsid w:val="001502DE"/>
    <w:rsid w:val="00150FFB"/>
    <w:rsid w:val="00155075"/>
    <w:rsid w:val="0016027A"/>
    <w:rsid w:val="00162FA5"/>
    <w:rsid w:val="00180432"/>
    <w:rsid w:val="00181275"/>
    <w:rsid w:val="0018586E"/>
    <w:rsid w:val="00187468"/>
    <w:rsid w:val="00191D4E"/>
    <w:rsid w:val="001929B8"/>
    <w:rsid w:val="0019694D"/>
    <w:rsid w:val="001A2393"/>
    <w:rsid w:val="001A245B"/>
    <w:rsid w:val="001B7A4F"/>
    <w:rsid w:val="001C2336"/>
    <w:rsid w:val="001C7E20"/>
    <w:rsid w:val="001D2512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4138"/>
    <w:rsid w:val="002412CF"/>
    <w:rsid w:val="002479B1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4118"/>
    <w:rsid w:val="002C4642"/>
    <w:rsid w:val="002D6A13"/>
    <w:rsid w:val="002E6FD4"/>
    <w:rsid w:val="002F1E6A"/>
    <w:rsid w:val="002F7B22"/>
    <w:rsid w:val="00301A1E"/>
    <w:rsid w:val="0032245A"/>
    <w:rsid w:val="00325325"/>
    <w:rsid w:val="003261B8"/>
    <w:rsid w:val="00326E88"/>
    <w:rsid w:val="0033677C"/>
    <w:rsid w:val="00344739"/>
    <w:rsid w:val="003567F9"/>
    <w:rsid w:val="003847AA"/>
    <w:rsid w:val="003974BA"/>
    <w:rsid w:val="003A40A7"/>
    <w:rsid w:val="003B64E1"/>
    <w:rsid w:val="003C0CCD"/>
    <w:rsid w:val="003C1F95"/>
    <w:rsid w:val="003C65FF"/>
    <w:rsid w:val="003C662A"/>
    <w:rsid w:val="003C7969"/>
    <w:rsid w:val="003D15AD"/>
    <w:rsid w:val="003E2885"/>
    <w:rsid w:val="003E6BE6"/>
    <w:rsid w:val="003F09D3"/>
    <w:rsid w:val="003F2317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4018D"/>
    <w:rsid w:val="00440D23"/>
    <w:rsid w:val="00446BAF"/>
    <w:rsid w:val="00454267"/>
    <w:rsid w:val="004572D4"/>
    <w:rsid w:val="00464874"/>
    <w:rsid w:val="004666BF"/>
    <w:rsid w:val="00466D64"/>
    <w:rsid w:val="00473B95"/>
    <w:rsid w:val="00476D3F"/>
    <w:rsid w:val="004808DD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4E3E"/>
    <w:rsid w:val="004D59A2"/>
    <w:rsid w:val="004D7874"/>
    <w:rsid w:val="004E29EE"/>
    <w:rsid w:val="004E4688"/>
    <w:rsid w:val="004F4DCF"/>
    <w:rsid w:val="00500134"/>
    <w:rsid w:val="00506737"/>
    <w:rsid w:val="00511399"/>
    <w:rsid w:val="005120DE"/>
    <w:rsid w:val="0051765B"/>
    <w:rsid w:val="005177A1"/>
    <w:rsid w:val="00521B0C"/>
    <w:rsid w:val="00521BEF"/>
    <w:rsid w:val="00534C20"/>
    <w:rsid w:val="00536567"/>
    <w:rsid w:val="005377DC"/>
    <w:rsid w:val="00540AFE"/>
    <w:rsid w:val="00553629"/>
    <w:rsid w:val="00557CB9"/>
    <w:rsid w:val="00560F93"/>
    <w:rsid w:val="0056139D"/>
    <w:rsid w:val="00572360"/>
    <w:rsid w:val="00573A03"/>
    <w:rsid w:val="00573F18"/>
    <w:rsid w:val="005821F3"/>
    <w:rsid w:val="0058653E"/>
    <w:rsid w:val="00587247"/>
    <w:rsid w:val="005920CF"/>
    <w:rsid w:val="00594CB5"/>
    <w:rsid w:val="0059626D"/>
    <w:rsid w:val="005A1B40"/>
    <w:rsid w:val="005A6B3C"/>
    <w:rsid w:val="005A736D"/>
    <w:rsid w:val="005B02B4"/>
    <w:rsid w:val="005B172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D2342"/>
    <w:rsid w:val="005D4B98"/>
    <w:rsid w:val="005D6AA6"/>
    <w:rsid w:val="005D6AE8"/>
    <w:rsid w:val="005E029A"/>
    <w:rsid w:val="005E15EF"/>
    <w:rsid w:val="005E49B2"/>
    <w:rsid w:val="005E4BCF"/>
    <w:rsid w:val="005E582A"/>
    <w:rsid w:val="005E660B"/>
    <w:rsid w:val="005F333F"/>
    <w:rsid w:val="005F3BAA"/>
    <w:rsid w:val="005F7821"/>
    <w:rsid w:val="00602682"/>
    <w:rsid w:val="00605CC5"/>
    <w:rsid w:val="00621C6B"/>
    <w:rsid w:val="00625941"/>
    <w:rsid w:val="0063054B"/>
    <w:rsid w:val="00635B2F"/>
    <w:rsid w:val="00636D38"/>
    <w:rsid w:val="0064000B"/>
    <w:rsid w:val="0064241F"/>
    <w:rsid w:val="006441F4"/>
    <w:rsid w:val="006669FF"/>
    <w:rsid w:val="00674ECA"/>
    <w:rsid w:val="00677E2B"/>
    <w:rsid w:val="00681000"/>
    <w:rsid w:val="006827D1"/>
    <w:rsid w:val="00685222"/>
    <w:rsid w:val="0069332B"/>
    <w:rsid w:val="006977ED"/>
    <w:rsid w:val="006A00F6"/>
    <w:rsid w:val="006B1F8B"/>
    <w:rsid w:val="006B4807"/>
    <w:rsid w:val="006B5B89"/>
    <w:rsid w:val="006C018F"/>
    <w:rsid w:val="006C3FD3"/>
    <w:rsid w:val="006C444E"/>
    <w:rsid w:val="006D76F2"/>
    <w:rsid w:val="006E1D91"/>
    <w:rsid w:val="006E22B6"/>
    <w:rsid w:val="006E55C5"/>
    <w:rsid w:val="006E6DC7"/>
    <w:rsid w:val="006F7190"/>
    <w:rsid w:val="00700268"/>
    <w:rsid w:val="00700C7F"/>
    <w:rsid w:val="00701382"/>
    <w:rsid w:val="00704B06"/>
    <w:rsid w:val="00710BC0"/>
    <w:rsid w:val="007158CC"/>
    <w:rsid w:val="0073218A"/>
    <w:rsid w:val="00732E27"/>
    <w:rsid w:val="00734AD5"/>
    <w:rsid w:val="007369EA"/>
    <w:rsid w:val="00740452"/>
    <w:rsid w:val="00741327"/>
    <w:rsid w:val="00747B92"/>
    <w:rsid w:val="00754F2D"/>
    <w:rsid w:val="0076332E"/>
    <w:rsid w:val="00766D0C"/>
    <w:rsid w:val="00773226"/>
    <w:rsid w:val="00777B5E"/>
    <w:rsid w:val="00781376"/>
    <w:rsid w:val="00781914"/>
    <w:rsid w:val="007868C0"/>
    <w:rsid w:val="007869A0"/>
    <w:rsid w:val="00786FFC"/>
    <w:rsid w:val="00787397"/>
    <w:rsid w:val="007A2F79"/>
    <w:rsid w:val="007A53CB"/>
    <w:rsid w:val="007B0278"/>
    <w:rsid w:val="007B29F1"/>
    <w:rsid w:val="007B33C4"/>
    <w:rsid w:val="007C692B"/>
    <w:rsid w:val="007D141A"/>
    <w:rsid w:val="007D284B"/>
    <w:rsid w:val="007D3F82"/>
    <w:rsid w:val="007D794E"/>
    <w:rsid w:val="007E41E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2F61"/>
    <w:rsid w:val="0081371D"/>
    <w:rsid w:val="0082189B"/>
    <w:rsid w:val="00821F6B"/>
    <w:rsid w:val="00831FAA"/>
    <w:rsid w:val="00833922"/>
    <w:rsid w:val="0083592A"/>
    <w:rsid w:val="00837FB8"/>
    <w:rsid w:val="0084560A"/>
    <w:rsid w:val="008628F5"/>
    <w:rsid w:val="00863AF6"/>
    <w:rsid w:val="008654DF"/>
    <w:rsid w:val="008720C9"/>
    <w:rsid w:val="00881DEA"/>
    <w:rsid w:val="00881ED3"/>
    <w:rsid w:val="00885F2D"/>
    <w:rsid w:val="008867F6"/>
    <w:rsid w:val="00887766"/>
    <w:rsid w:val="0089157E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F15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13BC2"/>
    <w:rsid w:val="00920BD7"/>
    <w:rsid w:val="00925B96"/>
    <w:rsid w:val="00926CDE"/>
    <w:rsid w:val="0093081A"/>
    <w:rsid w:val="00931A10"/>
    <w:rsid w:val="00936171"/>
    <w:rsid w:val="00953131"/>
    <w:rsid w:val="00955FC5"/>
    <w:rsid w:val="00965DCC"/>
    <w:rsid w:val="009764EF"/>
    <w:rsid w:val="00976921"/>
    <w:rsid w:val="0097701A"/>
    <w:rsid w:val="00993075"/>
    <w:rsid w:val="00996622"/>
    <w:rsid w:val="0099722C"/>
    <w:rsid w:val="0099751D"/>
    <w:rsid w:val="009A0549"/>
    <w:rsid w:val="009A1F51"/>
    <w:rsid w:val="009B1D53"/>
    <w:rsid w:val="009B7BE5"/>
    <w:rsid w:val="009D6490"/>
    <w:rsid w:val="009D78AF"/>
    <w:rsid w:val="009E393E"/>
    <w:rsid w:val="009E7705"/>
    <w:rsid w:val="009F0458"/>
    <w:rsid w:val="009F2EB3"/>
    <w:rsid w:val="00A016D1"/>
    <w:rsid w:val="00A06961"/>
    <w:rsid w:val="00A12843"/>
    <w:rsid w:val="00A15C7A"/>
    <w:rsid w:val="00A16314"/>
    <w:rsid w:val="00A21C22"/>
    <w:rsid w:val="00A263D4"/>
    <w:rsid w:val="00A2699C"/>
    <w:rsid w:val="00A27120"/>
    <w:rsid w:val="00A309DB"/>
    <w:rsid w:val="00A31CD2"/>
    <w:rsid w:val="00A43D06"/>
    <w:rsid w:val="00A44945"/>
    <w:rsid w:val="00A61093"/>
    <w:rsid w:val="00A6161D"/>
    <w:rsid w:val="00A74209"/>
    <w:rsid w:val="00A75555"/>
    <w:rsid w:val="00A903F2"/>
    <w:rsid w:val="00AA2245"/>
    <w:rsid w:val="00AA3248"/>
    <w:rsid w:val="00AB1F2F"/>
    <w:rsid w:val="00AB2FE9"/>
    <w:rsid w:val="00AB5435"/>
    <w:rsid w:val="00AC012C"/>
    <w:rsid w:val="00AC0B92"/>
    <w:rsid w:val="00AC72DA"/>
    <w:rsid w:val="00AD4613"/>
    <w:rsid w:val="00AD782D"/>
    <w:rsid w:val="00AF1BE0"/>
    <w:rsid w:val="00AF1CFA"/>
    <w:rsid w:val="00AF2433"/>
    <w:rsid w:val="00AF7031"/>
    <w:rsid w:val="00B21434"/>
    <w:rsid w:val="00B22ED3"/>
    <w:rsid w:val="00B3368C"/>
    <w:rsid w:val="00B33DDA"/>
    <w:rsid w:val="00B427D8"/>
    <w:rsid w:val="00B44178"/>
    <w:rsid w:val="00B44C00"/>
    <w:rsid w:val="00B453FA"/>
    <w:rsid w:val="00B465FC"/>
    <w:rsid w:val="00B52F9A"/>
    <w:rsid w:val="00B5674B"/>
    <w:rsid w:val="00B64D44"/>
    <w:rsid w:val="00B677D5"/>
    <w:rsid w:val="00B67DBD"/>
    <w:rsid w:val="00B7226E"/>
    <w:rsid w:val="00B77013"/>
    <w:rsid w:val="00B83BED"/>
    <w:rsid w:val="00B9022A"/>
    <w:rsid w:val="00B91807"/>
    <w:rsid w:val="00BA095C"/>
    <w:rsid w:val="00BB3A56"/>
    <w:rsid w:val="00BC1F1F"/>
    <w:rsid w:val="00BC4893"/>
    <w:rsid w:val="00BD113F"/>
    <w:rsid w:val="00BD77C7"/>
    <w:rsid w:val="00BE4BF0"/>
    <w:rsid w:val="00BE7782"/>
    <w:rsid w:val="00BF0F30"/>
    <w:rsid w:val="00BF695E"/>
    <w:rsid w:val="00C055FC"/>
    <w:rsid w:val="00C05F7B"/>
    <w:rsid w:val="00C141F1"/>
    <w:rsid w:val="00C216BE"/>
    <w:rsid w:val="00C2387F"/>
    <w:rsid w:val="00C244ED"/>
    <w:rsid w:val="00C251A5"/>
    <w:rsid w:val="00C26026"/>
    <w:rsid w:val="00C262ED"/>
    <w:rsid w:val="00C3176E"/>
    <w:rsid w:val="00C31DC4"/>
    <w:rsid w:val="00C4467A"/>
    <w:rsid w:val="00C5113C"/>
    <w:rsid w:val="00C53188"/>
    <w:rsid w:val="00C706C1"/>
    <w:rsid w:val="00C71A92"/>
    <w:rsid w:val="00C7301D"/>
    <w:rsid w:val="00C74B19"/>
    <w:rsid w:val="00C7594C"/>
    <w:rsid w:val="00C858B8"/>
    <w:rsid w:val="00CA2D1C"/>
    <w:rsid w:val="00CA5852"/>
    <w:rsid w:val="00CB11F0"/>
    <w:rsid w:val="00CC100A"/>
    <w:rsid w:val="00CC4322"/>
    <w:rsid w:val="00CD31C2"/>
    <w:rsid w:val="00CD4DCF"/>
    <w:rsid w:val="00CE4CEE"/>
    <w:rsid w:val="00CE756E"/>
    <w:rsid w:val="00CF329E"/>
    <w:rsid w:val="00CF7C41"/>
    <w:rsid w:val="00D0585F"/>
    <w:rsid w:val="00D1367E"/>
    <w:rsid w:val="00D16D52"/>
    <w:rsid w:val="00D20980"/>
    <w:rsid w:val="00D27348"/>
    <w:rsid w:val="00D30984"/>
    <w:rsid w:val="00D32276"/>
    <w:rsid w:val="00D433E5"/>
    <w:rsid w:val="00D561ED"/>
    <w:rsid w:val="00D5763C"/>
    <w:rsid w:val="00D57A05"/>
    <w:rsid w:val="00D6115B"/>
    <w:rsid w:val="00D612BE"/>
    <w:rsid w:val="00D6463A"/>
    <w:rsid w:val="00D70D96"/>
    <w:rsid w:val="00D92165"/>
    <w:rsid w:val="00D94669"/>
    <w:rsid w:val="00D95FC0"/>
    <w:rsid w:val="00D97305"/>
    <w:rsid w:val="00D97979"/>
    <w:rsid w:val="00DA4083"/>
    <w:rsid w:val="00DB0B62"/>
    <w:rsid w:val="00DB0E2E"/>
    <w:rsid w:val="00DB50EF"/>
    <w:rsid w:val="00DB5CD9"/>
    <w:rsid w:val="00DD1066"/>
    <w:rsid w:val="00DD5F02"/>
    <w:rsid w:val="00DF368E"/>
    <w:rsid w:val="00DF5407"/>
    <w:rsid w:val="00E019B8"/>
    <w:rsid w:val="00E07CDE"/>
    <w:rsid w:val="00E1254A"/>
    <w:rsid w:val="00E23CDE"/>
    <w:rsid w:val="00E26113"/>
    <w:rsid w:val="00E30A24"/>
    <w:rsid w:val="00E459FA"/>
    <w:rsid w:val="00E4620E"/>
    <w:rsid w:val="00E52F0D"/>
    <w:rsid w:val="00E52F79"/>
    <w:rsid w:val="00E67A89"/>
    <w:rsid w:val="00E7732B"/>
    <w:rsid w:val="00E8402E"/>
    <w:rsid w:val="00E9731F"/>
    <w:rsid w:val="00EA2DC6"/>
    <w:rsid w:val="00EA4768"/>
    <w:rsid w:val="00EA5443"/>
    <w:rsid w:val="00EA711A"/>
    <w:rsid w:val="00EB2874"/>
    <w:rsid w:val="00EB2D51"/>
    <w:rsid w:val="00EB59C8"/>
    <w:rsid w:val="00EB5ABF"/>
    <w:rsid w:val="00EC3D82"/>
    <w:rsid w:val="00EC417D"/>
    <w:rsid w:val="00EC51F4"/>
    <w:rsid w:val="00EC74B4"/>
    <w:rsid w:val="00ED3692"/>
    <w:rsid w:val="00ED36E7"/>
    <w:rsid w:val="00EE328E"/>
    <w:rsid w:val="00EF4A24"/>
    <w:rsid w:val="00EF4E11"/>
    <w:rsid w:val="00EF56EB"/>
    <w:rsid w:val="00F04C1D"/>
    <w:rsid w:val="00F061BA"/>
    <w:rsid w:val="00F073DC"/>
    <w:rsid w:val="00F24FE4"/>
    <w:rsid w:val="00F31319"/>
    <w:rsid w:val="00F32CB1"/>
    <w:rsid w:val="00F43AA1"/>
    <w:rsid w:val="00F60A32"/>
    <w:rsid w:val="00F7461B"/>
    <w:rsid w:val="00F76BFB"/>
    <w:rsid w:val="00F868D0"/>
    <w:rsid w:val="00F973D0"/>
    <w:rsid w:val="00F976B1"/>
    <w:rsid w:val="00FA295F"/>
    <w:rsid w:val="00FA3035"/>
    <w:rsid w:val="00FA4E47"/>
    <w:rsid w:val="00FB38D2"/>
    <w:rsid w:val="00FB4992"/>
    <w:rsid w:val="00FB6471"/>
    <w:rsid w:val="00FB707F"/>
    <w:rsid w:val="00FC1927"/>
    <w:rsid w:val="00FC4BD9"/>
    <w:rsid w:val="00FE08D5"/>
    <w:rsid w:val="00FE23C7"/>
    <w:rsid w:val="00FE55EC"/>
    <w:rsid w:val="00FF0793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592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592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C84C9-4C06-45C3-B836-071D65574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1398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461</cp:revision>
  <cp:lastPrinted>2026-06-01T08:12:00Z</cp:lastPrinted>
  <dcterms:created xsi:type="dcterms:W3CDTF">2025-12-29T06:56:00Z</dcterms:created>
  <dcterms:modified xsi:type="dcterms:W3CDTF">2026-06-01T13:25:00Z</dcterms:modified>
</cp:coreProperties>
</file>