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2A5E8E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E23C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01</w:t>
      </w:r>
      <w:r w:rsidR="0058653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</w:t>
      </w:r>
      <w:r w:rsidR="00E23C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="00473B95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.2026 </w:t>
      </w:r>
      <w:r w:rsidR="000A2FEC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№</w:t>
      </w:r>
      <w:r w:rsidR="00B44C00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9770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="001425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="00A471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</w:p>
    <w:p w:rsidR="00473B95" w:rsidRPr="002A5E8E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01A" w:rsidRPr="002A5E8E" w:rsidRDefault="0097701A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71B4" w:rsidRPr="00A471B4" w:rsidRDefault="00A471B4" w:rsidP="00A47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 w:rsidRPr="00A471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</w:t>
      </w:r>
      <w:proofErr w:type="gramStart"/>
      <w:r w:rsidRPr="00A471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Административный</w:t>
      </w:r>
      <w:proofErr w:type="gramEnd"/>
      <w:r w:rsidRPr="00A471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471B4" w:rsidRPr="00A471B4" w:rsidRDefault="00A471B4" w:rsidP="00A471B4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471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</w:t>
      </w:r>
      <w:r w:rsidRPr="00A47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471B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предоставления муниципальной услуги </w:t>
      </w:r>
    </w:p>
    <w:p w:rsidR="00A471B4" w:rsidRPr="00A471B4" w:rsidRDefault="00A471B4" w:rsidP="00A471B4">
      <w:pPr>
        <w:suppressAutoHyphens/>
        <w:autoSpaceDN w:val="0"/>
        <w:spacing w:after="0" w:line="240" w:lineRule="auto"/>
        <w:ind w:right="-1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471B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«Направление уведомления о соответствии </w:t>
      </w:r>
      <w:proofErr w:type="gramStart"/>
      <w:r w:rsidRPr="00A471B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указанных</w:t>
      </w:r>
      <w:proofErr w:type="gramEnd"/>
    </w:p>
    <w:p w:rsidR="00A471B4" w:rsidRPr="00A471B4" w:rsidRDefault="00A471B4" w:rsidP="00A471B4">
      <w:pPr>
        <w:suppressAutoHyphens/>
        <w:autoSpaceDN w:val="0"/>
        <w:spacing w:after="0" w:line="240" w:lineRule="auto"/>
        <w:ind w:right="-1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471B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уведомлении о планируемом строительстве параметров</w:t>
      </w:r>
    </w:p>
    <w:p w:rsidR="00A471B4" w:rsidRPr="00A471B4" w:rsidRDefault="00A471B4" w:rsidP="00A471B4">
      <w:pPr>
        <w:suppressAutoHyphens/>
        <w:autoSpaceDN w:val="0"/>
        <w:spacing w:after="0" w:line="240" w:lineRule="auto"/>
        <w:ind w:right="-1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471B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объекта индивидуального жилищного строительства или</w:t>
      </w:r>
    </w:p>
    <w:p w:rsidR="00A471B4" w:rsidRPr="00A471B4" w:rsidRDefault="00A471B4" w:rsidP="00A471B4">
      <w:pPr>
        <w:suppressAutoHyphens/>
        <w:autoSpaceDN w:val="0"/>
        <w:spacing w:after="0" w:line="240" w:lineRule="auto"/>
        <w:ind w:right="-1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471B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садового дома установленным параметрам и допустимости</w:t>
      </w:r>
    </w:p>
    <w:p w:rsidR="00A471B4" w:rsidRPr="00A471B4" w:rsidRDefault="00A471B4" w:rsidP="00A471B4">
      <w:pPr>
        <w:suppressAutoHyphens/>
        <w:autoSpaceDN w:val="0"/>
        <w:spacing w:after="0" w:line="240" w:lineRule="auto"/>
        <w:ind w:right="-1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471B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размещения объекта индивидуального жилищного строительства </w:t>
      </w:r>
    </w:p>
    <w:p w:rsidR="00A471B4" w:rsidRPr="00A471B4" w:rsidRDefault="00A471B4" w:rsidP="00A471B4">
      <w:pPr>
        <w:suppressAutoHyphens/>
        <w:autoSpaceDN w:val="0"/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A471B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или садового дома на земельном участке»,</w:t>
      </w:r>
      <w:r w:rsidRPr="00A47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471B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</w:t>
      </w:r>
      <w:proofErr w:type="gramEnd"/>
    </w:p>
    <w:p w:rsidR="00A471B4" w:rsidRPr="00A471B4" w:rsidRDefault="00A471B4" w:rsidP="00A47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1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Пыталовского </w:t>
      </w:r>
      <w:proofErr w:type="gramStart"/>
      <w:r w:rsidRPr="00A471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proofErr w:type="gramEnd"/>
    </w:p>
    <w:p w:rsidR="00A471B4" w:rsidRPr="00A471B4" w:rsidRDefault="00A471B4" w:rsidP="00A47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1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округа от 28.05.2025 № 440 </w:t>
      </w:r>
    </w:p>
    <w:bookmarkEnd w:id="0"/>
    <w:p w:rsidR="00A471B4" w:rsidRPr="00A471B4" w:rsidRDefault="00A471B4" w:rsidP="00A47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1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471B4" w:rsidRPr="00A471B4" w:rsidRDefault="00A471B4" w:rsidP="00A471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471B4" w:rsidRPr="00A471B4" w:rsidRDefault="00A471B4" w:rsidP="00A471B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471B4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со статьёй 51.1 Градостроительного кодекса Российской Федерации, Федеральным законом от 27.07.2010 № 210-ФЗ «Об организации предоставления государственных и муниципальных услуг», руководствуясь Уставом Пыталовского муниципального округа Псковской области, Администрация Пыталовского муниципального округа ПОСТАНОВЛЯЕТ:</w:t>
      </w:r>
    </w:p>
    <w:p w:rsidR="00A471B4" w:rsidRPr="00A471B4" w:rsidRDefault="00A471B4" w:rsidP="00A471B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471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</w:t>
      </w:r>
      <w:proofErr w:type="gramStart"/>
      <w:r w:rsidRPr="00A471B4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Внести следующие изменения в 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участке», утвержденный постановлением Администрации Пыталовского муниципального округа от 28.05.2025 № 440,</w:t>
      </w:r>
      <w:proofErr w:type="gramEnd"/>
    </w:p>
    <w:p w:rsidR="00A471B4" w:rsidRPr="00A471B4" w:rsidRDefault="00A471B4" w:rsidP="00A471B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471B4">
        <w:rPr>
          <w:rFonts w:ascii="Times New Roman" w:eastAsia="Times New Roman" w:hAnsi="Times New Roman" w:cs="Times New Roman"/>
          <w:sz w:val="28"/>
          <w:szCs w:val="20"/>
          <w:lang w:eastAsia="ru-RU"/>
        </w:rPr>
        <w:t>1.1. пункт 2.3.1. дополнить абзацем следующего содержания:</w:t>
      </w:r>
    </w:p>
    <w:p w:rsidR="00A471B4" w:rsidRPr="00A471B4" w:rsidRDefault="00A471B4" w:rsidP="00A471B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A471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«в случае отказа в предоставлении муниципальной услуги органы, </w:t>
      </w:r>
      <w:r w:rsidRPr="00A471B4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предоставляющие указанные услуги,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услуги»;</w:t>
      </w:r>
      <w:proofErr w:type="gramEnd"/>
    </w:p>
    <w:p w:rsidR="00A471B4" w:rsidRPr="00A471B4" w:rsidRDefault="00A471B4" w:rsidP="00A471B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471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1.2. раздел 2.5. «Правовые основания предоставления муниципальной услуги» исключить из текста Административного регламента.  </w:t>
      </w:r>
    </w:p>
    <w:p w:rsidR="00A471B4" w:rsidRPr="00A471B4" w:rsidRDefault="00A471B4" w:rsidP="00A471B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471B4">
        <w:rPr>
          <w:rFonts w:ascii="Times New Roman" w:eastAsia="Times New Roman" w:hAnsi="Times New Roman" w:cs="Times New Roman"/>
          <w:sz w:val="28"/>
          <w:szCs w:val="20"/>
          <w:lang w:eastAsia="ru-RU"/>
        </w:rPr>
        <w:t>2.  Настоящее постановление вступает в силу после его официального опубликования.</w:t>
      </w:r>
    </w:p>
    <w:p w:rsidR="00A471B4" w:rsidRPr="00A471B4" w:rsidRDefault="00A471B4" w:rsidP="00A471B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471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 Опубликовать настоящее постановление в газете «Наша жизнь» и разместить на официальном сайте  Пыталовского муниципального округа в сети «Интернет»  https://pytalovo.gosuslugi.ru/.  </w:t>
      </w:r>
    </w:p>
    <w:p w:rsidR="00A471B4" w:rsidRPr="00A471B4" w:rsidRDefault="00A471B4" w:rsidP="00A471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71B4" w:rsidRPr="00A471B4" w:rsidRDefault="00A471B4" w:rsidP="00A471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4250B" w:rsidRDefault="0014250B" w:rsidP="00E23C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CDE" w:rsidRPr="00E23CDE" w:rsidRDefault="00D92165" w:rsidP="00E23CDE">
      <w:pPr>
        <w:tabs>
          <w:tab w:val="left" w:pos="7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CDE" w:rsidRPr="00E23CD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E23CDE" w:rsidRPr="00E2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Пыталовского</w:t>
      </w:r>
    </w:p>
    <w:p w:rsidR="00E23CDE" w:rsidRPr="00E23CDE" w:rsidRDefault="00E23CDE" w:rsidP="00E23CDE">
      <w:pPr>
        <w:tabs>
          <w:tab w:val="left" w:pos="7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E2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92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С.В. Кривова</w:t>
      </w:r>
    </w:p>
    <w:p w:rsidR="00E23CDE" w:rsidRPr="00E23CDE" w:rsidRDefault="00E23CDE" w:rsidP="00E23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3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</w:p>
    <w:sectPr w:rsidR="00E23CDE" w:rsidRPr="00E23CDE" w:rsidSect="00E23CDE">
      <w:pgSz w:w="11906" w:h="16838"/>
      <w:pgMar w:top="1134" w:right="707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9DD" w:rsidRDefault="005D19DD">
      <w:pPr>
        <w:spacing w:after="0" w:line="240" w:lineRule="auto"/>
      </w:pPr>
      <w:r>
        <w:separator/>
      </w:r>
    </w:p>
  </w:endnote>
  <w:endnote w:type="continuationSeparator" w:id="0">
    <w:p w:rsidR="005D19DD" w:rsidRDefault="005D1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9DD" w:rsidRDefault="005D19DD">
      <w:pPr>
        <w:spacing w:after="0" w:line="240" w:lineRule="auto"/>
      </w:pPr>
      <w:r>
        <w:separator/>
      </w:r>
    </w:p>
  </w:footnote>
  <w:footnote w:type="continuationSeparator" w:id="0">
    <w:p w:rsidR="005D19DD" w:rsidRDefault="005D1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5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0"/>
  </w:num>
  <w:num w:numId="7">
    <w:abstractNumId w:val="1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2"/>
  </w:num>
  <w:num w:numId="2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55A5B"/>
    <w:rsid w:val="00056E63"/>
    <w:rsid w:val="00061379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C32D0"/>
    <w:rsid w:val="000D5CCE"/>
    <w:rsid w:val="000D7519"/>
    <w:rsid w:val="000E31C4"/>
    <w:rsid w:val="000E48F0"/>
    <w:rsid w:val="000E4AA0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4250B"/>
    <w:rsid w:val="001502DE"/>
    <w:rsid w:val="00150FFB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B7A4F"/>
    <w:rsid w:val="001C2336"/>
    <w:rsid w:val="001C7E20"/>
    <w:rsid w:val="001D2512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67F9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2317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653E"/>
    <w:rsid w:val="00587247"/>
    <w:rsid w:val="005920CF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19DD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3FD3"/>
    <w:rsid w:val="006C444E"/>
    <w:rsid w:val="006D76F2"/>
    <w:rsid w:val="006E1D91"/>
    <w:rsid w:val="006E22B6"/>
    <w:rsid w:val="006E55C5"/>
    <w:rsid w:val="006E6DC7"/>
    <w:rsid w:val="006F7190"/>
    <w:rsid w:val="00700268"/>
    <w:rsid w:val="00700C7F"/>
    <w:rsid w:val="00701382"/>
    <w:rsid w:val="00704B06"/>
    <w:rsid w:val="00710BC0"/>
    <w:rsid w:val="007158CC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7B5E"/>
    <w:rsid w:val="00781376"/>
    <w:rsid w:val="00781914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141A"/>
    <w:rsid w:val="007D284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7701A"/>
    <w:rsid w:val="00993075"/>
    <w:rsid w:val="00996622"/>
    <w:rsid w:val="0099722C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3D4"/>
    <w:rsid w:val="00A2699C"/>
    <w:rsid w:val="00A27120"/>
    <w:rsid w:val="00A309DB"/>
    <w:rsid w:val="00A31CD2"/>
    <w:rsid w:val="00A43D06"/>
    <w:rsid w:val="00A44945"/>
    <w:rsid w:val="00A471B4"/>
    <w:rsid w:val="00A61093"/>
    <w:rsid w:val="00A6161D"/>
    <w:rsid w:val="00A74209"/>
    <w:rsid w:val="00A75555"/>
    <w:rsid w:val="00A903F2"/>
    <w:rsid w:val="00AA2245"/>
    <w:rsid w:val="00AA3248"/>
    <w:rsid w:val="00AB1F2F"/>
    <w:rsid w:val="00AB2FE9"/>
    <w:rsid w:val="00AB5435"/>
    <w:rsid w:val="00AC012C"/>
    <w:rsid w:val="00AC0B92"/>
    <w:rsid w:val="00AC72DA"/>
    <w:rsid w:val="00AD4613"/>
    <w:rsid w:val="00AD782D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64D44"/>
    <w:rsid w:val="00B677D5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7C7"/>
    <w:rsid w:val="00BE4BF0"/>
    <w:rsid w:val="00BE7782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706C1"/>
    <w:rsid w:val="00C71A92"/>
    <w:rsid w:val="00C7301D"/>
    <w:rsid w:val="00C74B19"/>
    <w:rsid w:val="00C7594C"/>
    <w:rsid w:val="00C858B8"/>
    <w:rsid w:val="00CA2D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A05"/>
    <w:rsid w:val="00D6115B"/>
    <w:rsid w:val="00D612BE"/>
    <w:rsid w:val="00D6463A"/>
    <w:rsid w:val="00D70D96"/>
    <w:rsid w:val="00D92165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F368E"/>
    <w:rsid w:val="00DF5407"/>
    <w:rsid w:val="00E019B8"/>
    <w:rsid w:val="00E07CDE"/>
    <w:rsid w:val="00E1254A"/>
    <w:rsid w:val="00E23CDE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60A32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F0793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B6C32-49BD-4CC9-B40E-D6AEA845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462</cp:revision>
  <cp:lastPrinted>2026-06-01T13:16:00Z</cp:lastPrinted>
  <dcterms:created xsi:type="dcterms:W3CDTF">2025-12-29T06:56:00Z</dcterms:created>
  <dcterms:modified xsi:type="dcterms:W3CDTF">2026-06-01T13:20:00Z</dcterms:modified>
</cp:coreProperties>
</file>