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BA131B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F061BA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BF5F29">
      <w:pPr>
        <w:tabs>
          <w:tab w:val="left" w:pos="567"/>
          <w:tab w:val="left" w:pos="709"/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84245" w:rsidRDefault="00884245" w:rsidP="00BF01EC">
      <w:pPr>
        <w:tabs>
          <w:tab w:val="left" w:pos="567"/>
          <w:tab w:val="left" w:pos="709"/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B1228" w:rsidRPr="007E4DCA" w:rsidRDefault="00F04CF0" w:rsidP="009B1228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 12</w:t>
      </w:r>
      <w:r w:rsidR="003A42C1" w:rsidRPr="007E4D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.05.2026 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48</w:t>
      </w:r>
      <w:r w:rsidR="00FD68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8</w:t>
      </w:r>
    </w:p>
    <w:p w:rsidR="009B1228" w:rsidRPr="007E4DCA" w:rsidRDefault="009B1228" w:rsidP="009B12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4DC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Пыталово</w:t>
      </w:r>
    </w:p>
    <w:p w:rsidR="006F14DF" w:rsidRPr="00F04CF0" w:rsidRDefault="006F14DF" w:rsidP="009B12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39DB" w:rsidRPr="00F04CF0" w:rsidRDefault="00A939DB" w:rsidP="009B12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68FB" w:rsidRPr="00FD68FB" w:rsidRDefault="00FD68FB" w:rsidP="00FD68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FD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плана подготовки </w:t>
      </w:r>
      <w:proofErr w:type="gramStart"/>
      <w:r w:rsidRPr="00FD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FD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D68FB" w:rsidRPr="00FD68FB" w:rsidRDefault="00FD68FB" w:rsidP="00FD68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отопительному периоду 2026-2027 г. в сфере </w:t>
      </w:r>
    </w:p>
    <w:p w:rsidR="00FD68FB" w:rsidRPr="00FD68FB" w:rsidRDefault="00FD68FB" w:rsidP="00FD68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теплоснабжения на территории </w:t>
      </w:r>
    </w:p>
    <w:p w:rsidR="00FD68FB" w:rsidRPr="00FD68FB" w:rsidRDefault="00FD68FB" w:rsidP="00FD68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 w:rsidR="00FD68FB" w:rsidRPr="00FD68FB" w:rsidRDefault="00FD68FB" w:rsidP="00FD68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«Пыталовский муниципальный округ»</w:t>
      </w:r>
    </w:p>
    <w:bookmarkEnd w:id="0"/>
    <w:p w:rsidR="00FD68FB" w:rsidRDefault="00FD68FB" w:rsidP="00FD68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68FB" w:rsidRPr="00FD68FB" w:rsidRDefault="00FD68FB" w:rsidP="00FD68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68FB" w:rsidRPr="00FD68FB" w:rsidRDefault="00FD68FB" w:rsidP="00FD68F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27.07.2010 № 190-ФЗ «О теплоснабжении», приказом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</w:t>
      </w:r>
      <w:r w:rsidRPr="00FD6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Администрация </w:t>
      </w:r>
      <w:r w:rsidRPr="00FD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Пыталовского муниципального округа</w:t>
      </w:r>
      <w:r w:rsidRPr="00FD6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D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FD68FB" w:rsidRPr="00FD68FB" w:rsidRDefault="00FD68FB" w:rsidP="00DF1C3C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DF1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D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план подготовки к ото</w:t>
      </w:r>
      <w:r w:rsidR="00DF1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пительному периоду 2026-2027 г.</w:t>
      </w:r>
      <w:r w:rsidR="00A92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в сфере теплоснабжения на территории муниципального образовании «Пыталовский муниципальный округ», согласно приложению.</w:t>
      </w:r>
    </w:p>
    <w:p w:rsidR="00FD68FB" w:rsidRPr="00FD68FB" w:rsidRDefault="00FD68FB" w:rsidP="00DF1C3C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-426" w:firstLine="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DF1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D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вступает в силу со дня принятия.</w:t>
      </w:r>
    </w:p>
    <w:p w:rsidR="00FD68FB" w:rsidRPr="00FD68FB" w:rsidRDefault="00DF1C3C" w:rsidP="00FD68F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="00FD68FB" w:rsidRPr="00FD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="00FD68FB" w:rsidRPr="00FD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на официальном сайте Пыталовского муниципального округа https://pytalovo.gosuslugi.ru/ в информационно - телекоммуникационной сети Интернет.</w:t>
      </w:r>
    </w:p>
    <w:p w:rsidR="00FD68FB" w:rsidRPr="00FD68FB" w:rsidRDefault="00DF1C3C" w:rsidP="00FD68F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 </w:t>
      </w:r>
      <w:proofErr w:type="gramStart"/>
      <w:r w:rsidR="00FD68FB" w:rsidRPr="00FD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FD68FB" w:rsidRPr="00FD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муниципального округа по ЖКХ  Алексееву С.Е.</w:t>
      </w:r>
    </w:p>
    <w:p w:rsidR="00FD68FB" w:rsidRDefault="00FD68FB" w:rsidP="00FD68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68FB" w:rsidRPr="00FD68FB" w:rsidRDefault="00FD68FB" w:rsidP="00FD68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68FB" w:rsidRPr="00FD68FB" w:rsidRDefault="00FD68FB" w:rsidP="00FD68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Пыталовского</w:t>
      </w:r>
    </w:p>
    <w:p w:rsidR="00FD68FB" w:rsidRPr="00FD68FB" w:rsidRDefault="00FD68FB" w:rsidP="00FD68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FD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В.М. Кондратьева</w:t>
      </w:r>
    </w:p>
    <w:p w:rsidR="00A92B78" w:rsidRPr="00A92B78" w:rsidRDefault="00A92B78" w:rsidP="00A92B78">
      <w:pPr>
        <w:pStyle w:val="a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92B7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A92B78" w:rsidRPr="00A92B78" w:rsidRDefault="00A92B78" w:rsidP="00A92B78">
      <w:pPr>
        <w:pStyle w:val="a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92B78">
        <w:rPr>
          <w:rFonts w:ascii="Times New Roman" w:hAnsi="Times New Roman" w:cs="Times New Roman"/>
          <w:sz w:val="28"/>
          <w:szCs w:val="28"/>
          <w:lang w:eastAsia="ru-RU"/>
        </w:rPr>
        <w:t xml:space="preserve"> к постановлению Администрации </w:t>
      </w:r>
    </w:p>
    <w:p w:rsidR="00FD68FB" w:rsidRDefault="00A92B78" w:rsidP="00A92B78">
      <w:pPr>
        <w:pStyle w:val="a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92B78">
        <w:rPr>
          <w:rFonts w:ascii="Times New Roman" w:hAnsi="Times New Roman" w:cs="Times New Roman"/>
          <w:sz w:val="28"/>
          <w:szCs w:val="28"/>
          <w:lang w:eastAsia="ru-RU"/>
        </w:rPr>
        <w:t>Пыталовского муниципального округа</w:t>
      </w:r>
    </w:p>
    <w:p w:rsidR="00A92B78" w:rsidRDefault="00A92B78" w:rsidP="00A92B78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 12</w:t>
      </w:r>
      <w:r w:rsidRPr="007E4D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.05.2026 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488</w:t>
      </w:r>
    </w:p>
    <w:p w:rsidR="00A92B78" w:rsidRDefault="00A92B78" w:rsidP="00A92B78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FD68FB" w:rsidRPr="00FD68FB" w:rsidRDefault="00FD68FB" w:rsidP="00FD68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Pr="00FD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подготовки к отопительному периоду 2026 – 2027 г. в сфере теплоснабжения на территории муниципального образования «Пыталовский </w:t>
      </w:r>
      <w:r w:rsidRPr="00FD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муниципальный округ».</w:t>
      </w:r>
    </w:p>
    <w:p w:rsidR="00A92B78" w:rsidRDefault="00A92B78" w:rsidP="00FD68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68FB" w:rsidRPr="00FD68FB" w:rsidRDefault="00FD68FB" w:rsidP="00FD68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6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План подготовки к отопительному периоду 2026 – 2027 г. г.</w:t>
      </w:r>
    </w:p>
    <w:tbl>
      <w:tblPr>
        <w:tblpPr w:leftFromText="180" w:rightFromText="180" w:bottomFromText="160" w:vertAnchor="text" w:tblpY="1"/>
        <w:tblOverlap w:val="never"/>
        <w:tblW w:w="9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"/>
        <w:gridCol w:w="4270"/>
        <w:gridCol w:w="2805"/>
        <w:gridCol w:w="2212"/>
      </w:tblGrid>
      <w:tr w:rsidR="00FD68FB" w:rsidRPr="00FD68FB" w:rsidTr="002A1D4D">
        <w:trPr>
          <w:trHeight w:val="18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мероприятий, работ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FD68FB" w:rsidRPr="00FD68FB" w:rsidTr="002A1D4D">
        <w:trPr>
          <w:trHeight w:val="14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порядка (план) действий по ликвидации последствий аварийных ситуаций в сфере теплоснабжения в муниципальном образован</w:t>
            </w:r>
            <w:r w:rsidR="00A92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 (После утверждения в течение</w:t>
            </w: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рабочих дней размещается на официальном сайте муниципального образования в сети «Интернет»)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10.02.2026</w:t>
            </w:r>
            <w:r w:rsidR="00384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Петров Ю.Ф. Начальник отдела по </w:t>
            </w:r>
            <w:proofErr w:type="spellStart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жкх</w:t>
            </w:r>
            <w:proofErr w:type="spellEnd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архитектуре, благоустройству и дорожному строительству</w:t>
            </w:r>
          </w:p>
        </w:tc>
      </w:tr>
      <w:tr w:rsidR="00FD68FB" w:rsidRPr="00FD68FB" w:rsidTr="002A1D4D">
        <w:trPr>
          <w:trHeight w:val="2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плана подготовки к отопительному периоду муниципального образования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позднее 15.05.2026</w:t>
            </w:r>
            <w:r w:rsidR="00384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Петров Ю.Ф. Начальник отдела по </w:t>
            </w:r>
            <w:proofErr w:type="spellStart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жкх</w:t>
            </w:r>
            <w:proofErr w:type="spellEnd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архитектуре, благоустройству и дорожному строительству</w:t>
            </w:r>
          </w:p>
        </w:tc>
      </w:tr>
      <w:tr w:rsidR="00FD68FB" w:rsidRPr="00FD68FB" w:rsidTr="002A1D4D">
        <w:trPr>
          <w:trHeight w:val="113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актуализированной схемы теплоснабжения муниципального образования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01.07.2026</w:t>
            </w:r>
            <w:r w:rsidR="00384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Петров Ю.Ф. Начальник отдела по </w:t>
            </w:r>
            <w:proofErr w:type="spellStart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жкх</w:t>
            </w:r>
            <w:proofErr w:type="spellEnd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архитектуре, благоустройству и дорожному строительству</w:t>
            </w:r>
          </w:p>
        </w:tc>
      </w:tr>
      <w:tr w:rsidR="00FD68FB" w:rsidRPr="00FD68FB" w:rsidTr="002A1D4D">
        <w:trPr>
          <w:trHeight w:val="11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рабочего совещания совместно с теплоснабжающими организациями для выработки единого подхода к оценке состояния коммуникаций и тепловых контуров зданий.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позднее 10.06.2026</w:t>
            </w:r>
            <w:r w:rsidR="00384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Петров Ю.Ф. Начальник отдела по </w:t>
            </w:r>
            <w:proofErr w:type="spellStart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жкх</w:t>
            </w:r>
            <w:proofErr w:type="spellEnd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архитектуре, благоустройству и дорожному строительству</w:t>
            </w:r>
          </w:p>
        </w:tc>
      </w:tr>
      <w:tr w:rsidR="00FD68FB" w:rsidRPr="00FD68FB" w:rsidTr="002A1D4D">
        <w:trPr>
          <w:trHeight w:val="11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Замена аварийного участка тепловых магистральных  сетей отопления и ГВС от ТК</w:t>
            </w:r>
            <w:proofErr w:type="gramStart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ТК7, сетей отопления и ГВС от ТК 7 до дома № 4 по ул. 60-</w:t>
            </w: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летия СССР п. Белорусский  общей протяженностью 68 м (Т1Т2 DN 108 мм,  Т3 89 мм, Т4 57 мм)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 30 сентября 2026 г.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Петров Ю.Ф. Начальник отдела по </w:t>
            </w:r>
            <w:proofErr w:type="spellStart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жкх</w:t>
            </w:r>
            <w:proofErr w:type="spellEnd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архитектуре, </w:t>
            </w: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благоустройству и дорожному строительству</w:t>
            </w:r>
          </w:p>
        </w:tc>
      </w:tr>
      <w:tr w:rsidR="00FD68FB" w:rsidRPr="00FD68FB" w:rsidTr="002A1D4D">
        <w:trPr>
          <w:trHeight w:val="11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дымохода  с заменой дымососа  марки  ДН 6,3/5,5*1500 в котельной № 9 в дер. Линово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 сентября 2026 г.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Петров Ю.Ф. Начальник отдела по </w:t>
            </w:r>
            <w:proofErr w:type="spellStart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жкх</w:t>
            </w:r>
            <w:proofErr w:type="spellEnd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архитектуре, благоустройству и дорожному строительству</w:t>
            </w:r>
          </w:p>
        </w:tc>
      </w:tr>
      <w:tr w:rsidR="00FD68FB" w:rsidRPr="00FD68FB" w:rsidTr="002A1D4D">
        <w:trPr>
          <w:trHeight w:val="11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металлического дымохода  в котельной № 10 в дер. Стехны</w:t>
            </w: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 сентября 2026 г.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Петров Ю.Ф. Начальник отдела по </w:t>
            </w:r>
            <w:proofErr w:type="spellStart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жкх</w:t>
            </w:r>
            <w:proofErr w:type="spellEnd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архитектуре, благоустройству и дорожному строительству</w:t>
            </w:r>
          </w:p>
        </w:tc>
      </w:tr>
      <w:tr w:rsidR="00FD68FB" w:rsidRPr="00FD68FB" w:rsidTr="002A1D4D">
        <w:trPr>
          <w:trHeight w:val="11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отмостки вокруг здания котельной № 9 в дер. Линово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 сентября 2026 г.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Петров Ю.Ф. Начальник отдела по </w:t>
            </w:r>
            <w:proofErr w:type="spellStart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жкх</w:t>
            </w:r>
            <w:proofErr w:type="spellEnd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архитектуре, благоустройству и дорожному строительству</w:t>
            </w:r>
          </w:p>
        </w:tc>
      </w:tr>
      <w:tr w:rsidR="00FD68FB" w:rsidRPr="00FD68FB" w:rsidTr="002A1D4D">
        <w:trPr>
          <w:trHeight w:val="11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котельной № 10</w:t>
            </w:r>
          </w:p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(усиление металлических несущих конструкций 1 этажа здания котельной)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 сентября 2026 г.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Петров Ю.Ф. Начальник отдела по </w:t>
            </w:r>
            <w:proofErr w:type="spellStart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жкх</w:t>
            </w:r>
            <w:proofErr w:type="spellEnd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архитектуре, благоустройству и дорожному строительству</w:t>
            </w:r>
          </w:p>
        </w:tc>
      </w:tr>
      <w:tr w:rsidR="00FD68FB" w:rsidRPr="00FD68FB" w:rsidTr="002A1D4D">
        <w:trPr>
          <w:trHeight w:val="11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Замена 2-х распределительных щитов котельной с заменой автоматических выключателей, автоматических пускателей. Замена вводного электрического кабеля котельной № 9 </w:t>
            </w:r>
          </w:p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дер. Линово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 сентября 2026 г.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Петров Ю.Ф. Начальник отдела по </w:t>
            </w:r>
            <w:proofErr w:type="spellStart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жкх</w:t>
            </w:r>
            <w:proofErr w:type="spellEnd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архитектуре, благоустройству и дорожному строительству</w:t>
            </w:r>
          </w:p>
        </w:tc>
      </w:tr>
      <w:tr w:rsidR="00FD68FB" w:rsidRPr="00FD68FB" w:rsidTr="002A1D4D">
        <w:trPr>
          <w:trHeight w:val="11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Замена сетевого насоса марки К45/30 с электродвигателем 7,5/3000 в котельной № 10 дер. Стехны, с доставкой до г. Псков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 сентября 2026 г.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Петров Ю.Ф. Начальник отдела по </w:t>
            </w:r>
            <w:proofErr w:type="spellStart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жкх</w:t>
            </w:r>
            <w:proofErr w:type="spellEnd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архитектуре, благоустройству и дорожному строительству</w:t>
            </w:r>
          </w:p>
        </w:tc>
      </w:tr>
      <w:tr w:rsidR="00FD68FB" w:rsidRPr="00FD68FB" w:rsidTr="002A1D4D">
        <w:trPr>
          <w:trHeight w:val="11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комиссии по обеспечению готовности к отопительному периоду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позднее 15 августа 2026 г.</w:t>
            </w:r>
          </w:p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Петров Ю.Ф. Начальник отдела по </w:t>
            </w:r>
            <w:proofErr w:type="spellStart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жкх</w:t>
            </w:r>
            <w:proofErr w:type="spellEnd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архитектуре, благоустройству и дорожному строительству</w:t>
            </w:r>
          </w:p>
        </w:tc>
      </w:tr>
      <w:tr w:rsidR="00FD68FB" w:rsidRPr="00FD68FB" w:rsidTr="002A1D4D">
        <w:trPr>
          <w:trHeight w:val="17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Сроки и график проведения оценки готовности и оценочный лист для расчета индекса готовности к отопительному периоду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потребителей-15 сентября 2026 г.</w:t>
            </w:r>
          </w:p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теплоснабжающих организаций-25 октября 2026 г.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Петров Ю.Ф. Начальник отдела по </w:t>
            </w:r>
            <w:proofErr w:type="spellStart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жкх</w:t>
            </w:r>
            <w:proofErr w:type="spellEnd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архитектуре, благоустройству и дорожному строительству</w:t>
            </w:r>
          </w:p>
        </w:tc>
      </w:tr>
      <w:tr w:rsidR="00FD68FB" w:rsidRPr="00FD68FB" w:rsidTr="002A1D4D">
        <w:trPr>
          <w:trHeight w:val="15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комиссией на официальном сайте в сети «Интернет» уведомления о сроках проведения оценки готовности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позднее</w:t>
            </w:r>
            <w:proofErr w:type="gramEnd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чем за 20 календарных дней до дня начала оценки готовности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Петров Ю.Ф. Начальник отдела по </w:t>
            </w:r>
            <w:proofErr w:type="spellStart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жкх</w:t>
            </w:r>
            <w:proofErr w:type="spellEnd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архитектуре, благоустройству и дорожному строительству</w:t>
            </w:r>
          </w:p>
        </w:tc>
      </w:tr>
      <w:tr w:rsidR="00FD68FB" w:rsidRPr="00FD68FB" w:rsidTr="002A1D4D">
        <w:trPr>
          <w:trHeight w:val="12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оценки готовности обеспечения готовности теплоснабжающих организаций</w:t>
            </w:r>
            <w:proofErr w:type="gramEnd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25 октября 2026 г.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Петров Ю.Ф. Начальник отдела по </w:t>
            </w:r>
            <w:proofErr w:type="spellStart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жкх</w:t>
            </w:r>
            <w:proofErr w:type="spellEnd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архитектуре, благоустройству и дорожному строительству</w:t>
            </w:r>
          </w:p>
        </w:tc>
      </w:tr>
      <w:tr w:rsidR="00FD68FB" w:rsidRPr="00FD68FB" w:rsidTr="002A1D4D">
        <w:trPr>
          <w:trHeight w:val="12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оценки готовности обеспечения готовности потребителей тепловой энергии</w:t>
            </w:r>
            <w:proofErr w:type="gramEnd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управляющих организаций к отопительному периоду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15 сентября 2026 г.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 Ю.Ф.</w:t>
            </w:r>
          </w:p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Начальник отдела по </w:t>
            </w:r>
            <w:proofErr w:type="spellStart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жкх</w:t>
            </w:r>
            <w:proofErr w:type="spellEnd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архитектуре, благоустройству и дорожному строительству</w:t>
            </w:r>
          </w:p>
        </w:tc>
      </w:tr>
      <w:tr w:rsidR="00FD68FB" w:rsidRPr="00FD68FB" w:rsidTr="002A1D4D">
        <w:trPr>
          <w:trHeight w:val="14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актов оценки обеспечения готовности к отопительному периоду 2026-2027 гг. для потребителей тепловой энергии.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позднее 15 сентября 2026 г.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Петров Ю.Ф. Начальник отдела по </w:t>
            </w:r>
            <w:proofErr w:type="spellStart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жкх</w:t>
            </w:r>
            <w:proofErr w:type="spellEnd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архитектуре, благоустройству и дорожному строительству</w:t>
            </w:r>
          </w:p>
        </w:tc>
      </w:tr>
      <w:tr w:rsidR="00FD68FB" w:rsidRPr="00FD68FB" w:rsidTr="002A1D4D">
        <w:trPr>
          <w:trHeight w:val="16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актов оценки обеспечения готовности к отопительному периоду 2025-2026 гг. для теплоснабжающих  организаций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позднее 1 ноября 2026 г.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Петров Ю.Ф. Начальник отдела по </w:t>
            </w:r>
            <w:proofErr w:type="spellStart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жкх</w:t>
            </w:r>
            <w:proofErr w:type="spellEnd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архитектуре, благоустройству и дорожному строительству</w:t>
            </w:r>
          </w:p>
        </w:tc>
      </w:tr>
      <w:tr w:rsidR="00FD68FB" w:rsidRPr="00FD68FB" w:rsidTr="002A1D4D">
        <w:trPr>
          <w:trHeight w:val="12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Выдача паспорта обеспечения готовности к отопительному периоду </w:t>
            </w: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2026-2027 г.г. для потребителей тепловой энергии.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 позднее 15 сентября 2026 г.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Петров Ю.Ф. Начальник отдела </w:t>
            </w: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 </w:t>
            </w:r>
            <w:proofErr w:type="spellStart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жкх</w:t>
            </w:r>
            <w:proofErr w:type="spellEnd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архитектуре, благоустройству и дорожному строительству</w:t>
            </w:r>
          </w:p>
        </w:tc>
      </w:tr>
      <w:tr w:rsidR="00FD68FB" w:rsidRPr="00FD68FB" w:rsidTr="002A1D4D">
        <w:trPr>
          <w:trHeight w:val="18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Получение паспорта обеспечения готовности муниципального образования к отопительному периоду 2026-2027 г</w:t>
            </w:r>
            <w:proofErr w:type="gramStart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позднее 20.11.2026</w:t>
            </w:r>
            <w:r w:rsidR="00384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Петров Ю.Ф. Начальник отдела по </w:t>
            </w:r>
            <w:proofErr w:type="spellStart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жкх</w:t>
            </w:r>
            <w:proofErr w:type="spellEnd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архитектуре, благоустройству и дорожному строительству</w:t>
            </w:r>
          </w:p>
        </w:tc>
      </w:tr>
      <w:tr w:rsidR="00FD68FB" w:rsidRPr="00FD68FB" w:rsidTr="002A1D4D">
        <w:trPr>
          <w:trHeight w:val="14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Опубликование сводной информации о результатах оценки обеспечения готовности с указанием проверяемого лица, уровня готовности и индекса готовности на официальном сайте муниципального образования в сети «Интернет»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01.12.2026</w:t>
            </w:r>
            <w:r w:rsidR="00384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FB" w:rsidRPr="00FD68FB" w:rsidRDefault="00FD68FB" w:rsidP="00FD68F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Петров Ю.Ф. Начальник отдела по </w:t>
            </w:r>
            <w:proofErr w:type="spellStart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жкх</w:t>
            </w:r>
            <w:proofErr w:type="spellEnd"/>
            <w:r w:rsidRPr="00FD6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архитектуре, благоустройству и дорожному строительству</w:t>
            </w:r>
          </w:p>
        </w:tc>
      </w:tr>
    </w:tbl>
    <w:p w:rsidR="00FD68FB" w:rsidRPr="00FD68FB" w:rsidRDefault="00FD68FB" w:rsidP="00FD68F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</w:rPr>
      </w:pPr>
    </w:p>
    <w:p w:rsidR="00FD68FB" w:rsidRPr="00FD68FB" w:rsidRDefault="00FD68FB" w:rsidP="00FD68FB">
      <w:pPr>
        <w:tabs>
          <w:tab w:val="left" w:pos="664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</w:p>
    <w:p w:rsidR="00FD68FB" w:rsidRPr="00FD68FB" w:rsidRDefault="00FD68FB" w:rsidP="00FD68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68FB" w:rsidRPr="00FD68FB" w:rsidRDefault="00FD68FB" w:rsidP="00FD68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D931CE" w:rsidRPr="00D931CE" w:rsidRDefault="00D931CE" w:rsidP="00FD68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931CE" w:rsidRPr="00D931CE" w:rsidSect="0015210D">
      <w:pgSz w:w="11906" w:h="16838"/>
      <w:pgMar w:top="1134" w:right="707" w:bottom="1418" w:left="170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2C7" w:rsidRDefault="005A72C7">
      <w:pPr>
        <w:spacing w:after="0" w:line="240" w:lineRule="auto"/>
      </w:pPr>
      <w:r>
        <w:separator/>
      </w:r>
    </w:p>
  </w:endnote>
  <w:endnote w:type="continuationSeparator" w:id="0">
    <w:p w:rsidR="005A72C7" w:rsidRDefault="005A7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2C7" w:rsidRDefault="005A72C7">
      <w:pPr>
        <w:spacing w:after="0" w:line="240" w:lineRule="auto"/>
      </w:pPr>
      <w:r>
        <w:separator/>
      </w:r>
    </w:p>
  </w:footnote>
  <w:footnote w:type="continuationSeparator" w:id="0">
    <w:p w:rsidR="005A72C7" w:rsidRDefault="005A72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B26CA2"/>
    <w:multiLevelType w:val="hybridMultilevel"/>
    <w:tmpl w:val="8C4EF4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9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51B5B7E"/>
    <w:multiLevelType w:val="hybridMultilevel"/>
    <w:tmpl w:val="E6746F5A"/>
    <w:lvl w:ilvl="0" w:tplc="A2C61FDE">
      <w:start w:val="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6">
    <w:nsid w:val="58FC1673"/>
    <w:multiLevelType w:val="hybridMultilevel"/>
    <w:tmpl w:val="6D641F9A"/>
    <w:lvl w:ilvl="0" w:tplc="1812C49E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17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8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0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</w:num>
  <w:num w:numId="7">
    <w:abstractNumId w:val="1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4"/>
  </w:num>
  <w:num w:numId="20">
    <w:abstractNumId w:val="5"/>
  </w:num>
  <w:num w:numId="2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07C7"/>
    <w:rsid w:val="000052E0"/>
    <w:rsid w:val="00006974"/>
    <w:rsid w:val="00014C51"/>
    <w:rsid w:val="000150E0"/>
    <w:rsid w:val="00020807"/>
    <w:rsid w:val="00020B9D"/>
    <w:rsid w:val="0002215E"/>
    <w:rsid w:val="00027FDE"/>
    <w:rsid w:val="00034357"/>
    <w:rsid w:val="000355F9"/>
    <w:rsid w:val="00036C56"/>
    <w:rsid w:val="00042B27"/>
    <w:rsid w:val="000478A6"/>
    <w:rsid w:val="00055A5B"/>
    <w:rsid w:val="00056E63"/>
    <w:rsid w:val="00061A99"/>
    <w:rsid w:val="00065470"/>
    <w:rsid w:val="00067374"/>
    <w:rsid w:val="000747C3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D5CCE"/>
    <w:rsid w:val="000D7519"/>
    <w:rsid w:val="000E2207"/>
    <w:rsid w:val="000E31C4"/>
    <w:rsid w:val="000E48F0"/>
    <w:rsid w:val="000E4AA0"/>
    <w:rsid w:val="000E5182"/>
    <w:rsid w:val="000F3EFC"/>
    <w:rsid w:val="000F6217"/>
    <w:rsid w:val="000F7DC4"/>
    <w:rsid w:val="00100705"/>
    <w:rsid w:val="00116213"/>
    <w:rsid w:val="001177C9"/>
    <w:rsid w:val="00117E34"/>
    <w:rsid w:val="0012111F"/>
    <w:rsid w:val="00124F07"/>
    <w:rsid w:val="00125C8B"/>
    <w:rsid w:val="00126241"/>
    <w:rsid w:val="00135960"/>
    <w:rsid w:val="001410E8"/>
    <w:rsid w:val="001502DE"/>
    <w:rsid w:val="00150FFB"/>
    <w:rsid w:val="0015210D"/>
    <w:rsid w:val="00152F9A"/>
    <w:rsid w:val="00155075"/>
    <w:rsid w:val="0016027A"/>
    <w:rsid w:val="00162FA5"/>
    <w:rsid w:val="00180432"/>
    <w:rsid w:val="00181275"/>
    <w:rsid w:val="0018586E"/>
    <w:rsid w:val="00187468"/>
    <w:rsid w:val="00190DB9"/>
    <w:rsid w:val="00191D4E"/>
    <w:rsid w:val="001929B8"/>
    <w:rsid w:val="0019694D"/>
    <w:rsid w:val="001A1738"/>
    <w:rsid w:val="001A2393"/>
    <w:rsid w:val="001A245B"/>
    <w:rsid w:val="001B7A4F"/>
    <w:rsid w:val="001C2336"/>
    <w:rsid w:val="001C643C"/>
    <w:rsid w:val="001C7E20"/>
    <w:rsid w:val="001D2512"/>
    <w:rsid w:val="001E7F1D"/>
    <w:rsid w:val="001F348E"/>
    <w:rsid w:val="001F7CE7"/>
    <w:rsid w:val="00202E4E"/>
    <w:rsid w:val="00207718"/>
    <w:rsid w:val="002107C7"/>
    <w:rsid w:val="002121D4"/>
    <w:rsid w:val="00223F2C"/>
    <w:rsid w:val="00226572"/>
    <w:rsid w:val="0022681F"/>
    <w:rsid w:val="00234138"/>
    <w:rsid w:val="002412CF"/>
    <w:rsid w:val="002479B1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1D4D"/>
    <w:rsid w:val="002A5E8E"/>
    <w:rsid w:val="002A7DCB"/>
    <w:rsid w:val="002B217B"/>
    <w:rsid w:val="002C15AD"/>
    <w:rsid w:val="002C4118"/>
    <w:rsid w:val="002C4642"/>
    <w:rsid w:val="002D6A13"/>
    <w:rsid w:val="002E6FD4"/>
    <w:rsid w:val="002F1E6A"/>
    <w:rsid w:val="002F7B22"/>
    <w:rsid w:val="00301A1E"/>
    <w:rsid w:val="0032245A"/>
    <w:rsid w:val="00325325"/>
    <w:rsid w:val="003261B8"/>
    <w:rsid w:val="00326E88"/>
    <w:rsid w:val="0033677C"/>
    <w:rsid w:val="00344739"/>
    <w:rsid w:val="003567F9"/>
    <w:rsid w:val="00365420"/>
    <w:rsid w:val="003847AA"/>
    <w:rsid w:val="00384B68"/>
    <w:rsid w:val="003974BA"/>
    <w:rsid w:val="003A40A7"/>
    <w:rsid w:val="003A42C1"/>
    <w:rsid w:val="003B64E1"/>
    <w:rsid w:val="003C0CCD"/>
    <w:rsid w:val="003C1F95"/>
    <w:rsid w:val="003C65FF"/>
    <w:rsid w:val="003C662A"/>
    <w:rsid w:val="003C7969"/>
    <w:rsid w:val="003D15AD"/>
    <w:rsid w:val="003E2885"/>
    <w:rsid w:val="003E6BE6"/>
    <w:rsid w:val="003F09D3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34882"/>
    <w:rsid w:val="00436515"/>
    <w:rsid w:val="0044018D"/>
    <w:rsid w:val="00440D23"/>
    <w:rsid w:val="004430D7"/>
    <w:rsid w:val="00446BAF"/>
    <w:rsid w:val="00454267"/>
    <w:rsid w:val="00457092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4E3E"/>
    <w:rsid w:val="004D59A2"/>
    <w:rsid w:val="004D62A0"/>
    <w:rsid w:val="004D7874"/>
    <w:rsid w:val="004E29EE"/>
    <w:rsid w:val="004E4688"/>
    <w:rsid w:val="004F4DCF"/>
    <w:rsid w:val="00500134"/>
    <w:rsid w:val="00506737"/>
    <w:rsid w:val="00511399"/>
    <w:rsid w:val="00511DD8"/>
    <w:rsid w:val="005120DE"/>
    <w:rsid w:val="0051765B"/>
    <w:rsid w:val="005177A1"/>
    <w:rsid w:val="005208B9"/>
    <w:rsid w:val="00521B0C"/>
    <w:rsid w:val="00521BEF"/>
    <w:rsid w:val="0052381A"/>
    <w:rsid w:val="00534C20"/>
    <w:rsid w:val="00536567"/>
    <w:rsid w:val="00536C89"/>
    <w:rsid w:val="00536D7B"/>
    <w:rsid w:val="005377DC"/>
    <w:rsid w:val="00540AFE"/>
    <w:rsid w:val="00553629"/>
    <w:rsid w:val="00557CB9"/>
    <w:rsid w:val="00560F93"/>
    <w:rsid w:val="0056139D"/>
    <w:rsid w:val="00572360"/>
    <w:rsid w:val="00573A03"/>
    <w:rsid w:val="00573F18"/>
    <w:rsid w:val="005821F3"/>
    <w:rsid w:val="00587247"/>
    <w:rsid w:val="00594CB5"/>
    <w:rsid w:val="0059626D"/>
    <w:rsid w:val="005A1B40"/>
    <w:rsid w:val="005A5472"/>
    <w:rsid w:val="005A6B3C"/>
    <w:rsid w:val="005A726F"/>
    <w:rsid w:val="005A72C7"/>
    <w:rsid w:val="005A736D"/>
    <w:rsid w:val="005B02B4"/>
    <w:rsid w:val="005B172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07E2"/>
    <w:rsid w:val="005D2342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45BCF"/>
    <w:rsid w:val="00671A5A"/>
    <w:rsid w:val="00674D4B"/>
    <w:rsid w:val="00674ECA"/>
    <w:rsid w:val="00677E2B"/>
    <w:rsid w:val="0068074F"/>
    <w:rsid w:val="00681000"/>
    <w:rsid w:val="006827D1"/>
    <w:rsid w:val="00685222"/>
    <w:rsid w:val="0069332B"/>
    <w:rsid w:val="006977ED"/>
    <w:rsid w:val="006A00F6"/>
    <w:rsid w:val="006B1F8B"/>
    <w:rsid w:val="006B4807"/>
    <w:rsid w:val="006B5B89"/>
    <w:rsid w:val="006C018F"/>
    <w:rsid w:val="006C2671"/>
    <w:rsid w:val="006C2B15"/>
    <w:rsid w:val="006C3D72"/>
    <w:rsid w:val="006C3FD3"/>
    <w:rsid w:val="006C444E"/>
    <w:rsid w:val="006D7359"/>
    <w:rsid w:val="006D76F2"/>
    <w:rsid w:val="006E1D91"/>
    <w:rsid w:val="006E22B6"/>
    <w:rsid w:val="006E55C5"/>
    <w:rsid w:val="006E6DC7"/>
    <w:rsid w:val="006F013A"/>
    <w:rsid w:val="006F14DF"/>
    <w:rsid w:val="006F6717"/>
    <w:rsid w:val="006F7190"/>
    <w:rsid w:val="00700268"/>
    <w:rsid w:val="00700C7F"/>
    <w:rsid w:val="00701382"/>
    <w:rsid w:val="00704B06"/>
    <w:rsid w:val="00710BC0"/>
    <w:rsid w:val="007158CC"/>
    <w:rsid w:val="0073141A"/>
    <w:rsid w:val="0073218A"/>
    <w:rsid w:val="00732E27"/>
    <w:rsid w:val="00734AD5"/>
    <w:rsid w:val="007369EA"/>
    <w:rsid w:val="00740452"/>
    <w:rsid w:val="00741327"/>
    <w:rsid w:val="00747B92"/>
    <w:rsid w:val="00754F2D"/>
    <w:rsid w:val="0076332E"/>
    <w:rsid w:val="00766D0C"/>
    <w:rsid w:val="00773226"/>
    <w:rsid w:val="00777B5E"/>
    <w:rsid w:val="00781376"/>
    <w:rsid w:val="007868C0"/>
    <w:rsid w:val="007869A0"/>
    <w:rsid w:val="00786FFC"/>
    <w:rsid w:val="00787397"/>
    <w:rsid w:val="007A2F79"/>
    <w:rsid w:val="007A53CB"/>
    <w:rsid w:val="007A6B40"/>
    <w:rsid w:val="007B0278"/>
    <w:rsid w:val="007B29F1"/>
    <w:rsid w:val="007B33C4"/>
    <w:rsid w:val="007C692B"/>
    <w:rsid w:val="007D141A"/>
    <w:rsid w:val="007D3642"/>
    <w:rsid w:val="007D3F82"/>
    <w:rsid w:val="007D794E"/>
    <w:rsid w:val="007E41EA"/>
    <w:rsid w:val="007E4DC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37FB8"/>
    <w:rsid w:val="0084560A"/>
    <w:rsid w:val="00853241"/>
    <w:rsid w:val="008571D9"/>
    <w:rsid w:val="00863AF6"/>
    <w:rsid w:val="008654DF"/>
    <w:rsid w:val="008720C9"/>
    <w:rsid w:val="00881DEA"/>
    <w:rsid w:val="00881ED3"/>
    <w:rsid w:val="00884245"/>
    <w:rsid w:val="00885F2D"/>
    <w:rsid w:val="008867F6"/>
    <w:rsid w:val="00887766"/>
    <w:rsid w:val="0089157E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F15"/>
    <w:rsid w:val="008D1F2A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36171"/>
    <w:rsid w:val="0093633E"/>
    <w:rsid w:val="00953131"/>
    <w:rsid w:val="00955FC5"/>
    <w:rsid w:val="00965DCC"/>
    <w:rsid w:val="00965F88"/>
    <w:rsid w:val="009764EF"/>
    <w:rsid w:val="00976921"/>
    <w:rsid w:val="009845A3"/>
    <w:rsid w:val="00993075"/>
    <w:rsid w:val="00996622"/>
    <w:rsid w:val="0099751D"/>
    <w:rsid w:val="009A0549"/>
    <w:rsid w:val="009A1F51"/>
    <w:rsid w:val="009B1228"/>
    <w:rsid w:val="009B1D53"/>
    <w:rsid w:val="009B2372"/>
    <w:rsid w:val="009B7BE5"/>
    <w:rsid w:val="009C2121"/>
    <w:rsid w:val="009D6490"/>
    <w:rsid w:val="009D78AF"/>
    <w:rsid w:val="009E393E"/>
    <w:rsid w:val="009E7705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41D05"/>
    <w:rsid w:val="00A43D06"/>
    <w:rsid w:val="00A44945"/>
    <w:rsid w:val="00A61093"/>
    <w:rsid w:val="00A6161D"/>
    <w:rsid w:val="00A72542"/>
    <w:rsid w:val="00A74209"/>
    <w:rsid w:val="00A75555"/>
    <w:rsid w:val="00A82F77"/>
    <w:rsid w:val="00A903F2"/>
    <w:rsid w:val="00A919FD"/>
    <w:rsid w:val="00A92B78"/>
    <w:rsid w:val="00A939DB"/>
    <w:rsid w:val="00AA2245"/>
    <w:rsid w:val="00AA3248"/>
    <w:rsid w:val="00AB1F2F"/>
    <w:rsid w:val="00AB2FE9"/>
    <w:rsid w:val="00AB5435"/>
    <w:rsid w:val="00AB6B19"/>
    <w:rsid w:val="00AC012C"/>
    <w:rsid w:val="00AC0B92"/>
    <w:rsid w:val="00AC570D"/>
    <w:rsid w:val="00AC6AF8"/>
    <w:rsid w:val="00AC72DA"/>
    <w:rsid w:val="00AD4613"/>
    <w:rsid w:val="00AD782D"/>
    <w:rsid w:val="00AF1BE0"/>
    <w:rsid w:val="00AF1CFA"/>
    <w:rsid w:val="00AF2433"/>
    <w:rsid w:val="00AF7031"/>
    <w:rsid w:val="00B21434"/>
    <w:rsid w:val="00B22ED3"/>
    <w:rsid w:val="00B3368C"/>
    <w:rsid w:val="00B33DDA"/>
    <w:rsid w:val="00B427D8"/>
    <w:rsid w:val="00B44178"/>
    <w:rsid w:val="00B44C00"/>
    <w:rsid w:val="00B453FA"/>
    <w:rsid w:val="00B465FC"/>
    <w:rsid w:val="00B52F9A"/>
    <w:rsid w:val="00B5674B"/>
    <w:rsid w:val="00B567C7"/>
    <w:rsid w:val="00B64D44"/>
    <w:rsid w:val="00B67DBD"/>
    <w:rsid w:val="00B7226E"/>
    <w:rsid w:val="00B762E3"/>
    <w:rsid w:val="00B77013"/>
    <w:rsid w:val="00B83BED"/>
    <w:rsid w:val="00B9022A"/>
    <w:rsid w:val="00B91807"/>
    <w:rsid w:val="00BA095C"/>
    <w:rsid w:val="00BA131B"/>
    <w:rsid w:val="00BB3A56"/>
    <w:rsid w:val="00BC1F1F"/>
    <w:rsid w:val="00BC4893"/>
    <w:rsid w:val="00BC5C4C"/>
    <w:rsid w:val="00BD113F"/>
    <w:rsid w:val="00BD7518"/>
    <w:rsid w:val="00BD77C7"/>
    <w:rsid w:val="00BE24FF"/>
    <w:rsid w:val="00BE4BF0"/>
    <w:rsid w:val="00BE7782"/>
    <w:rsid w:val="00BF01EC"/>
    <w:rsid w:val="00BF0F30"/>
    <w:rsid w:val="00BF5F29"/>
    <w:rsid w:val="00BF695E"/>
    <w:rsid w:val="00C055FC"/>
    <w:rsid w:val="00C05F7B"/>
    <w:rsid w:val="00C141F1"/>
    <w:rsid w:val="00C216BE"/>
    <w:rsid w:val="00C2387F"/>
    <w:rsid w:val="00C244ED"/>
    <w:rsid w:val="00C251A5"/>
    <w:rsid w:val="00C26026"/>
    <w:rsid w:val="00C262ED"/>
    <w:rsid w:val="00C3176E"/>
    <w:rsid w:val="00C31DC4"/>
    <w:rsid w:val="00C4467A"/>
    <w:rsid w:val="00C46E54"/>
    <w:rsid w:val="00C5113C"/>
    <w:rsid w:val="00C53188"/>
    <w:rsid w:val="00C55A2F"/>
    <w:rsid w:val="00C56F29"/>
    <w:rsid w:val="00C71A92"/>
    <w:rsid w:val="00C71E9D"/>
    <w:rsid w:val="00C7301D"/>
    <w:rsid w:val="00C74B19"/>
    <w:rsid w:val="00C7594C"/>
    <w:rsid w:val="00C858B8"/>
    <w:rsid w:val="00CA2D1C"/>
    <w:rsid w:val="00CA5852"/>
    <w:rsid w:val="00CA6979"/>
    <w:rsid w:val="00CB11F0"/>
    <w:rsid w:val="00CC09DB"/>
    <w:rsid w:val="00CC100A"/>
    <w:rsid w:val="00CC4322"/>
    <w:rsid w:val="00CD31C2"/>
    <w:rsid w:val="00CD4DCF"/>
    <w:rsid w:val="00CE0D46"/>
    <w:rsid w:val="00CE4CEE"/>
    <w:rsid w:val="00CE756E"/>
    <w:rsid w:val="00CF329E"/>
    <w:rsid w:val="00CF7279"/>
    <w:rsid w:val="00CF7C41"/>
    <w:rsid w:val="00D013A3"/>
    <w:rsid w:val="00D043F0"/>
    <w:rsid w:val="00D0585F"/>
    <w:rsid w:val="00D1367E"/>
    <w:rsid w:val="00D16D52"/>
    <w:rsid w:val="00D20980"/>
    <w:rsid w:val="00D27348"/>
    <w:rsid w:val="00D30984"/>
    <w:rsid w:val="00D32276"/>
    <w:rsid w:val="00D433E5"/>
    <w:rsid w:val="00D561ED"/>
    <w:rsid w:val="00D5763C"/>
    <w:rsid w:val="00D579F5"/>
    <w:rsid w:val="00D57A05"/>
    <w:rsid w:val="00D6115B"/>
    <w:rsid w:val="00D612BE"/>
    <w:rsid w:val="00D6463A"/>
    <w:rsid w:val="00D70D96"/>
    <w:rsid w:val="00D83E82"/>
    <w:rsid w:val="00D931CE"/>
    <w:rsid w:val="00D94669"/>
    <w:rsid w:val="00D95FC0"/>
    <w:rsid w:val="00D97305"/>
    <w:rsid w:val="00D97979"/>
    <w:rsid w:val="00DA4083"/>
    <w:rsid w:val="00DB0B62"/>
    <w:rsid w:val="00DB0E2E"/>
    <w:rsid w:val="00DB2497"/>
    <w:rsid w:val="00DB50EF"/>
    <w:rsid w:val="00DB5CD9"/>
    <w:rsid w:val="00DC2BDC"/>
    <w:rsid w:val="00DD1066"/>
    <w:rsid w:val="00DD5F02"/>
    <w:rsid w:val="00DE6A76"/>
    <w:rsid w:val="00DF1C3C"/>
    <w:rsid w:val="00DF368E"/>
    <w:rsid w:val="00DF5407"/>
    <w:rsid w:val="00DF7965"/>
    <w:rsid w:val="00E019B8"/>
    <w:rsid w:val="00E05C03"/>
    <w:rsid w:val="00E07CDE"/>
    <w:rsid w:val="00E1254A"/>
    <w:rsid w:val="00E226D5"/>
    <w:rsid w:val="00E25116"/>
    <w:rsid w:val="00E26113"/>
    <w:rsid w:val="00E30A24"/>
    <w:rsid w:val="00E31959"/>
    <w:rsid w:val="00E32095"/>
    <w:rsid w:val="00E3648C"/>
    <w:rsid w:val="00E459FA"/>
    <w:rsid w:val="00E4620E"/>
    <w:rsid w:val="00E52F0D"/>
    <w:rsid w:val="00E52F79"/>
    <w:rsid w:val="00E67A89"/>
    <w:rsid w:val="00E7732B"/>
    <w:rsid w:val="00E8402E"/>
    <w:rsid w:val="00E9731F"/>
    <w:rsid w:val="00EA2DC6"/>
    <w:rsid w:val="00EA4768"/>
    <w:rsid w:val="00EA5443"/>
    <w:rsid w:val="00EA711A"/>
    <w:rsid w:val="00EB150B"/>
    <w:rsid w:val="00EB2874"/>
    <w:rsid w:val="00EB2D51"/>
    <w:rsid w:val="00EB59C8"/>
    <w:rsid w:val="00EB5ABF"/>
    <w:rsid w:val="00EC3D82"/>
    <w:rsid w:val="00EC417D"/>
    <w:rsid w:val="00EC51F4"/>
    <w:rsid w:val="00EC74B4"/>
    <w:rsid w:val="00ED3692"/>
    <w:rsid w:val="00ED36E7"/>
    <w:rsid w:val="00EE328E"/>
    <w:rsid w:val="00EF4A24"/>
    <w:rsid w:val="00EF4E11"/>
    <w:rsid w:val="00EF56EB"/>
    <w:rsid w:val="00F04C1D"/>
    <w:rsid w:val="00F04CF0"/>
    <w:rsid w:val="00F061BA"/>
    <w:rsid w:val="00F073DC"/>
    <w:rsid w:val="00F24FE4"/>
    <w:rsid w:val="00F31319"/>
    <w:rsid w:val="00F32CB1"/>
    <w:rsid w:val="00F43AA1"/>
    <w:rsid w:val="00F60A32"/>
    <w:rsid w:val="00F63EDD"/>
    <w:rsid w:val="00F7461B"/>
    <w:rsid w:val="00F76BFB"/>
    <w:rsid w:val="00F868D0"/>
    <w:rsid w:val="00F90437"/>
    <w:rsid w:val="00F973D0"/>
    <w:rsid w:val="00F976B1"/>
    <w:rsid w:val="00FA295F"/>
    <w:rsid w:val="00FA3035"/>
    <w:rsid w:val="00FA4E47"/>
    <w:rsid w:val="00FB38D2"/>
    <w:rsid w:val="00FB4992"/>
    <w:rsid w:val="00FB6471"/>
    <w:rsid w:val="00FB707F"/>
    <w:rsid w:val="00FC1927"/>
    <w:rsid w:val="00FC4BD9"/>
    <w:rsid w:val="00FD68FB"/>
    <w:rsid w:val="00FE08D5"/>
    <w:rsid w:val="00FE23C7"/>
    <w:rsid w:val="00FE55EC"/>
    <w:rsid w:val="00FF1BE4"/>
    <w:rsid w:val="00FF3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8"/>
    <w:rsid w:val="00BA13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8"/>
    <w:rsid w:val="009B237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rsid w:val="00BA13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rsid w:val="009B237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FB0AF-CE2C-4CDC-B48C-A3A69F72B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1504</TotalTime>
  <Pages>5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Admin</cp:lastModifiedBy>
  <cp:revision>528</cp:revision>
  <cp:lastPrinted>2026-05-12T13:47:00Z</cp:lastPrinted>
  <dcterms:created xsi:type="dcterms:W3CDTF">2025-12-29T06:56:00Z</dcterms:created>
  <dcterms:modified xsi:type="dcterms:W3CDTF">2026-05-12T14:09:00Z</dcterms:modified>
</cp:coreProperties>
</file>