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572">
        <w:rPr>
          <w:rFonts w:ascii="Times New Roman" w:eastAsia="SimSu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E626F9C" wp14:editId="01609B9A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226572" w:rsidRDefault="007A2F79" w:rsidP="00BA131B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ПСКОВСКАЯ ОБЛАСТЬ</w:t>
      </w: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ПЫТАЛОВСКОГО</w:t>
      </w:r>
    </w:p>
    <w:p w:rsidR="00226572" w:rsidRPr="0022657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</w:t>
      </w:r>
    </w:p>
    <w:p w:rsidR="00F061BA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6572" w:rsidRPr="00226572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754F2D" w:rsidRDefault="00754F2D" w:rsidP="00BF5F29">
      <w:pPr>
        <w:tabs>
          <w:tab w:val="left" w:pos="567"/>
          <w:tab w:val="left" w:pos="709"/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84245" w:rsidRDefault="00884245" w:rsidP="00BF01EC">
      <w:pPr>
        <w:tabs>
          <w:tab w:val="left" w:pos="567"/>
          <w:tab w:val="left" w:pos="709"/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B1228" w:rsidRPr="00CC09DB" w:rsidRDefault="00D043F0" w:rsidP="009B1228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 07</w:t>
      </w:r>
      <w:r w:rsidR="003A42C1" w:rsidRPr="00CC09D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.05.2026  № </w:t>
      </w:r>
      <w:r w:rsidR="001521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481</w:t>
      </w:r>
    </w:p>
    <w:p w:rsidR="009B1228" w:rsidRPr="00CC09DB" w:rsidRDefault="009B1228" w:rsidP="009B12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09DB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Пыталово</w:t>
      </w:r>
    </w:p>
    <w:p w:rsidR="006F14DF" w:rsidRDefault="006F14DF" w:rsidP="009B12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39DB" w:rsidRPr="00CC09DB" w:rsidRDefault="00A939DB" w:rsidP="009B12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210D" w:rsidRPr="0015210D" w:rsidRDefault="0015210D" w:rsidP="00152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r w:rsidRPr="001521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внесении изменений в Порядок принятия решения</w:t>
      </w:r>
    </w:p>
    <w:p w:rsidR="0015210D" w:rsidRPr="0015210D" w:rsidRDefault="0015210D" w:rsidP="00152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21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признании безнадежной к взысканию задолженности</w:t>
      </w:r>
    </w:p>
    <w:p w:rsidR="0015210D" w:rsidRPr="0015210D" w:rsidRDefault="0015210D" w:rsidP="00152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21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платежам в бюджет Пыталовского </w:t>
      </w:r>
      <w:proofErr w:type="gramStart"/>
      <w:r w:rsidRPr="001521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</w:t>
      </w:r>
      <w:proofErr w:type="gramEnd"/>
    </w:p>
    <w:p w:rsidR="0015210D" w:rsidRPr="0015210D" w:rsidRDefault="0015210D" w:rsidP="00152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21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округа, </w:t>
      </w:r>
      <w:proofErr w:type="gramStart"/>
      <w:r w:rsidRPr="001521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утвержденный</w:t>
      </w:r>
      <w:proofErr w:type="gramEnd"/>
      <w:r w:rsidRPr="001521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постановлением Администрации</w:t>
      </w:r>
    </w:p>
    <w:p w:rsidR="0015210D" w:rsidRPr="0015210D" w:rsidRDefault="0015210D" w:rsidP="00152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21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Пыталовского муниципального округа от 21.03.2024 № 203  </w:t>
      </w:r>
    </w:p>
    <w:bookmarkEnd w:id="0"/>
    <w:p w:rsidR="0015210D" w:rsidRPr="0015210D" w:rsidRDefault="0015210D" w:rsidP="00152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5210D" w:rsidRPr="0015210D" w:rsidRDefault="0015210D" w:rsidP="001521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210D" w:rsidRPr="0015210D" w:rsidRDefault="0015210D" w:rsidP="0015210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15210D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соответствии со статьей 47.2 Бюджетного кодекса Российской Федерации, постановлением Правительства Российской Федерации от 06 мая 2016 года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 пунктом 6 Приказа Минфина России от 15 апреля 2021 г. № 61н «Об утверждении унифицированных форм электронных документов бухгалтерского учета, применяемых</w:t>
      </w:r>
      <w:proofErr w:type="gramEnd"/>
      <w:r w:rsidRPr="0015210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Администрация Пыталовского муниципального округа ПОСТАНОВЛЯЕТ:</w:t>
      </w:r>
    </w:p>
    <w:p w:rsidR="0015210D" w:rsidRPr="0015210D" w:rsidRDefault="0015210D" w:rsidP="0015210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210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 Внести следующие изменения </w:t>
      </w:r>
      <w:proofErr w:type="gramStart"/>
      <w:r w:rsidRPr="0015210D">
        <w:rPr>
          <w:rFonts w:ascii="Times New Roman" w:eastAsia="Times New Roman" w:hAnsi="Times New Roman" w:cs="Times New Roman"/>
          <w:sz w:val="28"/>
          <w:szCs w:val="20"/>
          <w:lang w:eastAsia="ru-RU"/>
        </w:rPr>
        <w:t>в Порядок принятия решения</w:t>
      </w:r>
      <w:r w:rsidRPr="001521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5210D">
        <w:rPr>
          <w:rFonts w:ascii="Times New Roman" w:eastAsia="Times New Roman" w:hAnsi="Times New Roman" w:cs="Times New Roman"/>
          <w:sz w:val="28"/>
          <w:szCs w:val="20"/>
          <w:lang w:eastAsia="ru-RU"/>
        </w:rPr>
        <w:t>о признании безнадежной к взысканию задолженности</w:t>
      </w:r>
      <w:r w:rsidRPr="001521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5210D">
        <w:rPr>
          <w:rFonts w:ascii="Times New Roman" w:eastAsia="Times New Roman" w:hAnsi="Times New Roman" w:cs="Times New Roman"/>
          <w:sz w:val="28"/>
          <w:szCs w:val="20"/>
          <w:lang w:eastAsia="ru-RU"/>
        </w:rPr>
        <w:t>по платежам в бюджет</w:t>
      </w:r>
      <w:proofErr w:type="gramEnd"/>
      <w:r w:rsidRPr="0015210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Пыталовского муниципального</w:t>
      </w:r>
      <w:r w:rsidRPr="001521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5210D">
        <w:rPr>
          <w:rFonts w:ascii="Times New Roman" w:eastAsia="Times New Roman" w:hAnsi="Times New Roman" w:cs="Times New Roman"/>
          <w:sz w:val="28"/>
          <w:szCs w:val="20"/>
          <w:lang w:eastAsia="ru-RU"/>
        </w:rPr>
        <w:t>округа, утвержденный постановлением Администрации</w:t>
      </w:r>
      <w:r w:rsidRPr="001521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5210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Пыталовского муниципального округа от 21.03.2024 № 203,  </w:t>
      </w:r>
    </w:p>
    <w:p w:rsidR="0015210D" w:rsidRPr="0015210D" w:rsidRDefault="0015210D" w:rsidP="0015210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210D">
        <w:rPr>
          <w:rFonts w:ascii="Times New Roman" w:eastAsia="Times New Roman" w:hAnsi="Times New Roman" w:cs="Times New Roman"/>
          <w:sz w:val="28"/>
          <w:szCs w:val="20"/>
          <w:lang w:eastAsia="ru-RU"/>
        </w:rPr>
        <w:t>1.1. пункт 3.4 Порядка изложить в следующей редакции:</w:t>
      </w:r>
    </w:p>
    <w:p w:rsidR="0015210D" w:rsidRPr="0015210D" w:rsidRDefault="0015210D" w:rsidP="0015210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210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«3.4. истечение установленного срока взыскания задолженности, 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бюджет; </w:t>
      </w:r>
    </w:p>
    <w:p w:rsidR="0015210D" w:rsidRPr="0015210D" w:rsidRDefault="0015210D" w:rsidP="0015210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210D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1.2. пункт 4 Порядка изложить в следующей редакции:</w:t>
      </w:r>
    </w:p>
    <w:p w:rsidR="0015210D" w:rsidRPr="0015210D" w:rsidRDefault="0015210D" w:rsidP="0015210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210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«4. Обязательному включению в перечень </w:t>
      </w:r>
      <w:proofErr w:type="gramStart"/>
      <w:r w:rsidRPr="0015210D">
        <w:rPr>
          <w:rFonts w:ascii="Times New Roman" w:eastAsia="Times New Roman" w:hAnsi="Times New Roman" w:cs="Times New Roman"/>
          <w:sz w:val="28"/>
          <w:szCs w:val="20"/>
          <w:lang w:eastAsia="ru-RU"/>
        </w:rPr>
        <w:t>документов, подтверждающих факт признания безнадежной к взысканию задолженности являются</w:t>
      </w:r>
      <w:proofErr w:type="gramEnd"/>
      <w:r w:rsidRPr="0015210D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15210D" w:rsidRPr="0015210D" w:rsidRDefault="0015210D" w:rsidP="0015210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210D">
        <w:rPr>
          <w:rFonts w:ascii="Times New Roman" w:eastAsia="Times New Roman" w:hAnsi="Times New Roman" w:cs="Times New Roman"/>
          <w:sz w:val="28"/>
          <w:szCs w:val="20"/>
          <w:lang w:eastAsia="ru-RU"/>
        </w:rPr>
        <w:t>а) справка администратора доходов бюджета об учитываемых суммах задолженности по уплате платежей в бюджеты бюджетной системы Российской Федерации;</w:t>
      </w:r>
    </w:p>
    <w:p w:rsidR="0015210D" w:rsidRPr="0015210D" w:rsidRDefault="0015210D" w:rsidP="0015210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210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б) справка администратора доходов бюджета о принятых мерах по обеспечению взыскания задолженности по платежам в бюджеты бюджетной системы Российской Федерации, предусмотренных регламентом </w:t>
      </w:r>
      <w:proofErr w:type="gramStart"/>
      <w:r w:rsidRPr="0015210D">
        <w:rPr>
          <w:rFonts w:ascii="Times New Roman" w:eastAsia="Times New Roman" w:hAnsi="Times New Roman" w:cs="Times New Roman"/>
          <w:sz w:val="28"/>
          <w:szCs w:val="20"/>
          <w:lang w:eastAsia="ru-RU"/>
        </w:rPr>
        <w:t>реализации полномочий администратора доходов бюджета</w:t>
      </w:r>
      <w:proofErr w:type="gramEnd"/>
      <w:r w:rsidRPr="0015210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 взысканию дебиторской задолженности по платежам в бюджет, пеням и штрафам по ним, установленным в соответствии со статьей 160.1 Бюджетного кодекса Российской Федерации;</w:t>
      </w:r>
    </w:p>
    <w:p w:rsidR="0015210D" w:rsidRPr="0015210D" w:rsidRDefault="0015210D" w:rsidP="0015210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210D">
        <w:rPr>
          <w:rFonts w:ascii="Times New Roman" w:eastAsia="Times New Roman" w:hAnsi="Times New Roman" w:cs="Times New Roman"/>
          <w:sz w:val="28"/>
          <w:szCs w:val="20"/>
          <w:lang w:eastAsia="ru-RU"/>
        </w:rPr>
        <w:t>в) документы, подтверждающие случаи признания безнадежной к взысканию задолженности по платежам в бюджеты бюджетной системы Российской Федерации, в том числе:</w:t>
      </w:r>
    </w:p>
    <w:p w:rsidR="0015210D" w:rsidRPr="0015210D" w:rsidRDefault="0015210D" w:rsidP="0015210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210D">
        <w:rPr>
          <w:rFonts w:ascii="Times New Roman" w:eastAsia="Times New Roman" w:hAnsi="Times New Roman" w:cs="Times New Roman"/>
          <w:sz w:val="28"/>
          <w:szCs w:val="20"/>
          <w:lang w:eastAsia="ru-RU"/>
        </w:rPr>
        <w:t>- акт об амнистии или акт помилования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:rsidR="0015210D" w:rsidRPr="0015210D" w:rsidRDefault="0015210D" w:rsidP="0015210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210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документ, содержащий сведения из Единого федерального реестра сведений о </w:t>
      </w:r>
      <w:proofErr w:type="gramStart"/>
      <w:r w:rsidRPr="0015210D">
        <w:rPr>
          <w:rFonts w:ascii="Times New Roman" w:eastAsia="Times New Roman" w:hAnsi="Times New Roman" w:cs="Times New Roman"/>
          <w:sz w:val="28"/>
          <w:szCs w:val="20"/>
          <w:lang w:eastAsia="ru-RU"/>
        </w:rPr>
        <w:t>банкротстве</w:t>
      </w:r>
      <w:proofErr w:type="gramEnd"/>
      <w:r w:rsidRPr="0015210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 завершении процедуры внесудебного банкротства гражданина.»</w:t>
      </w:r>
    </w:p>
    <w:p w:rsidR="0015210D" w:rsidRPr="0015210D" w:rsidRDefault="0015210D" w:rsidP="0015210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210D">
        <w:rPr>
          <w:rFonts w:ascii="Times New Roman" w:eastAsia="Times New Roman" w:hAnsi="Times New Roman" w:cs="Times New Roman"/>
          <w:sz w:val="28"/>
          <w:szCs w:val="20"/>
          <w:lang w:eastAsia="ru-RU"/>
        </w:rPr>
        <w:t>2.  Настоящее постановление вступает в силу после его официального опубликования.</w:t>
      </w:r>
    </w:p>
    <w:p w:rsidR="0015210D" w:rsidRPr="0015210D" w:rsidRDefault="0015210D" w:rsidP="0015210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210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3.  Опубликовать настоящее постановление в газете «Наша жизнь» и разместить на официальном сайте  Пыталовского муниципального округа в сети «Интернет»  https://pytalovo.gosuslugi.ru/.  </w:t>
      </w:r>
    </w:p>
    <w:p w:rsidR="0015210D" w:rsidRPr="0015210D" w:rsidRDefault="0015210D" w:rsidP="001521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5210D" w:rsidRPr="0015210D" w:rsidRDefault="0015210D" w:rsidP="001521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5210D" w:rsidRPr="0015210D" w:rsidRDefault="0015210D" w:rsidP="0015210D">
      <w:pPr>
        <w:widowControl w:val="0"/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10D" w:rsidRPr="0015210D" w:rsidRDefault="0015210D" w:rsidP="0015210D">
      <w:pPr>
        <w:widowControl w:val="0"/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317" w:lineRule="exact"/>
        <w:ind w:left="29" w:hanging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Пыталовского </w:t>
      </w:r>
    </w:p>
    <w:p w:rsidR="0015210D" w:rsidRPr="0015210D" w:rsidRDefault="0015210D" w:rsidP="0015210D">
      <w:pPr>
        <w:widowControl w:val="0"/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317" w:lineRule="exact"/>
        <w:ind w:left="29" w:hanging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0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                                                           В.М. Кондратьева</w:t>
      </w:r>
    </w:p>
    <w:p w:rsidR="0015210D" w:rsidRPr="0015210D" w:rsidRDefault="0015210D" w:rsidP="0015210D">
      <w:pPr>
        <w:widowControl w:val="0"/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317" w:lineRule="exact"/>
        <w:ind w:left="29" w:hanging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10D" w:rsidRPr="0015210D" w:rsidRDefault="0015210D" w:rsidP="0015210D">
      <w:pPr>
        <w:widowControl w:val="0"/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317" w:lineRule="exact"/>
        <w:ind w:left="29" w:hanging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10D" w:rsidRPr="0015210D" w:rsidRDefault="0015210D" w:rsidP="0015210D">
      <w:pPr>
        <w:widowControl w:val="0"/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317" w:lineRule="exact"/>
        <w:ind w:left="29" w:hanging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10D" w:rsidRPr="0015210D" w:rsidRDefault="0015210D" w:rsidP="0015210D">
      <w:pPr>
        <w:widowControl w:val="0"/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317" w:lineRule="exact"/>
        <w:ind w:left="29" w:hanging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10D" w:rsidRPr="0015210D" w:rsidRDefault="0015210D" w:rsidP="0015210D">
      <w:pPr>
        <w:widowControl w:val="0"/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317" w:lineRule="exact"/>
        <w:ind w:left="29" w:hanging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10D" w:rsidRPr="0015210D" w:rsidRDefault="0015210D" w:rsidP="0015210D">
      <w:pPr>
        <w:widowControl w:val="0"/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317" w:lineRule="exact"/>
        <w:ind w:left="29" w:hanging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5210D" w:rsidRPr="0015210D" w:rsidSect="0015210D">
      <w:pgSz w:w="11906" w:h="16838"/>
      <w:pgMar w:top="1134" w:right="707" w:bottom="1418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C56" w:rsidRDefault="00036C56">
      <w:pPr>
        <w:spacing w:after="0" w:line="240" w:lineRule="auto"/>
      </w:pPr>
      <w:r>
        <w:separator/>
      </w:r>
    </w:p>
  </w:endnote>
  <w:endnote w:type="continuationSeparator" w:id="0">
    <w:p w:rsidR="00036C56" w:rsidRDefault="00036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C56" w:rsidRDefault="00036C56">
      <w:pPr>
        <w:spacing w:after="0" w:line="240" w:lineRule="auto"/>
      </w:pPr>
      <w:r>
        <w:separator/>
      </w:r>
    </w:p>
  </w:footnote>
  <w:footnote w:type="continuationSeparator" w:id="0">
    <w:p w:rsidR="00036C56" w:rsidRDefault="00036C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6D70AAD"/>
    <w:multiLevelType w:val="hybridMultilevel"/>
    <w:tmpl w:val="DD5E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05EC0"/>
    <w:multiLevelType w:val="hybridMultilevel"/>
    <w:tmpl w:val="0D387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B26CA2"/>
    <w:multiLevelType w:val="hybridMultilevel"/>
    <w:tmpl w:val="8C4EF4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7CF4E8F"/>
    <w:multiLevelType w:val="multilevel"/>
    <w:tmpl w:val="84B6B684"/>
    <w:lvl w:ilvl="0">
      <w:start w:val="1"/>
      <w:numFmt w:val="decimal"/>
      <w:lvlText w:val="%1."/>
      <w:lvlJc w:val="left"/>
      <w:pPr>
        <w:ind w:left="1200" w:hanging="495"/>
      </w:pPr>
      <w:rPr>
        <w:rFonts w:eastAsia="Arial Unicode MS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9">
    <w:nsid w:val="09A3712D"/>
    <w:multiLevelType w:val="multilevel"/>
    <w:tmpl w:val="514E7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>
    <w:nsid w:val="20B90E14"/>
    <w:multiLevelType w:val="hybridMultilevel"/>
    <w:tmpl w:val="682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51B5B7E"/>
    <w:multiLevelType w:val="hybridMultilevel"/>
    <w:tmpl w:val="E6746F5A"/>
    <w:lvl w:ilvl="0" w:tplc="A2C61FDE">
      <w:start w:val="2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C855C13"/>
    <w:multiLevelType w:val="multilevel"/>
    <w:tmpl w:val="9B6AB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6F1026"/>
    <w:multiLevelType w:val="hybridMultilevel"/>
    <w:tmpl w:val="B1209426"/>
    <w:lvl w:ilvl="0" w:tplc="41EA34D8">
      <w:start w:val="1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8370F21"/>
    <w:multiLevelType w:val="hybridMultilevel"/>
    <w:tmpl w:val="9482C0AA"/>
    <w:lvl w:ilvl="0" w:tplc="61BE540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16">
    <w:nsid w:val="58FC1673"/>
    <w:multiLevelType w:val="hybridMultilevel"/>
    <w:tmpl w:val="6D641F9A"/>
    <w:lvl w:ilvl="0" w:tplc="1812C49E">
      <w:start w:val="1"/>
      <w:numFmt w:val="decimal"/>
      <w:lvlText w:val="%1."/>
      <w:lvlJc w:val="left"/>
      <w:pPr>
        <w:ind w:left="885" w:hanging="360"/>
      </w:p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17">
    <w:nsid w:val="69F5278D"/>
    <w:multiLevelType w:val="hybridMultilevel"/>
    <w:tmpl w:val="B93E10D8"/>
    <w:lvl w:ilvl="0" w:tplc="0419000F">
      <w:start w:val="5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18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B00473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445A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46B8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A8C7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DBE6F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9C6D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8E42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5458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9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20">
    <w:nsid w:val="7A8D408F"/>
    <w:multiLevelType w:val="hybridMultilevel"/>
    <w:tmpl w:val="E56C046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234195"/>
    <w:multiLevelType w:val="hybridMultilevel"/>
    <w:tmpl w:val="39689BE6"/>
    <w:lvl w:ilvl="0" w:tplc="A1B65EF4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1"/>
  </w:num>
  <w:num w:numId="7">
    <w:abstractNumId w:val="1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14"/>
  </w:num>
  <w:num w:numId="20">
    <w:abstractNumId w:val="5"/>
  </w:num>
  <w:num w:numId="21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52E0"/>
    <w:rsid w:val="00006974"/>
    <w:rsid w:val="00014C51"/>
    <w:rsid w:val="000150E0"/>
    <w:rsid w:val="00020807"/>
    <w:rsid w:val="00020B9D"/>
    <w:rsid w:val="0002215E"/>
    <w:rsid w:val="00027FDE"/>
    <w:rsid w:val="00034357"/>
    <w:rsid w:val="000355F9"/>
    <w:rsid w:val="00036C56"/>
    <w:rsid w:val="00042B27"/>
    <w:rsid w:val="000478A6"/>
    <w:rsid w:val="00055A5B"/>
    <w:rsid w:val="00056E63"/>
    <w:rsid w:val="00061A99"/>
    <w:rsid w:val="00065470"/>
    <w:rsid w:val="00067374"/>
    <w:rsid w:val="000747C3"/>
    <w:rsid w:val="00091F86"/>
    <w:rsid w:val="00092F65"/>
    <w:rsid w:val="00097447"/>
    <w:rsid w:val="000A2FEC"/>
    <w:rsid w:val="000A3A10"/>
    <w:rsid w:val="000A6C6A"/>
    <w:rsid w:val="000A75AE"/>
    <w:rsid w:val="000B199C"/>
    <w:rsid w:val="000B35F5"/>
    <w:rsid w:val="000B625F"/>
    <w:rsid w:val="000C0D06"/>
    <w:rsid w:val="000D5CCE"/>
    <w:rsid w:val="000D7519"/>
    <w:rsid w:val="000E2207"/>
    <w:rsid w:val="000E31C4"/>
    <w:rsid w:val="000E48F0"/>
    <w:rsid w:val="000E4AA0"/>
    <w:rsid w:val="000E5182"/>
    <w:rsid w:val="000F3EFC"/>
    <w:rsid w:val="000F6217"/>
    <w:rsid w:val="000F7DC4"/>
    <w:rsid w:val="00100705"/>
    <w:rsid w:val="00116213"/>
    <w:rsid w:val="001177C9"/>
    <w:rsid w:val="0012111F"/>
    <w:rsid w:val="00124F07"/>
    <w:rsid w:val="00125C8B"/>
    <w:rsid w:val="00126241"/>
    <w:rsid w:val="00135960"/>
    <w:rsid w:val="001410E8"/>
    <w:rsid w:val="001502DE"/>
    <w:rsid w:val="00150FFB"/>
    <w:rsid w:val="0015210D"/>
    <w:rsid w:val="00152F9A"/>
    <w:rsid w:val="00155075"/>
    <w:rsid w:val="0016027A"/>
    <w:rsid w:val="00162FA5"/>
    <w:rsid w:val="00180432"/>
    <w:rsid w:val="00181275"/>
    <w:rsid w:val="0018586E"/>
    <w:rsid w:val="00187468"/>
    <w:rsid w:val="00190DB9"/>
    <w:rsid w:val="00191D4E"/>
    <w:rsid w:val="001929B8"/>
    <w:rsid w:val="0019694D"/>
    <w:rsid w:val="001A1738"/>
    <w:rsid w:val="001A2393"/>
    <w:rsid w:val="001A245B"/>
    <w:rsid w:val="001B7A4F"/>
    <w:rsid w:val="001C2336"/>
    <w:rsid w:val="001C643C"/>
    <w:rsid w:val="001C7E20"/>
    <w:rsid w:val="001D2512"/>
    <w:rsid w:val="001E7F1D"/>
    <w:rsid w:val="001F348E"/>
    <w:rsid w:val="001F7CE7"/>
    <w:rsid w:val="00202E4E"/>
    <w:rsid w:val="00207718"/>
    <w:rsid w:val="002107C7"/>
    <w:rsid w:val="002121D4"/>
    <w:rsid w:val="00223F2C"/>
    <w:rsid w:val="00226572"/>
    <w:rsid w:val="0022681F"/>
    <w:rsid w:val="00234138"/>
    <w:rsid w:val="002412CF"/>
    <w:rsid w:val="002479B1"/>
    <w:rsid w:val="002704FE"/>
    <w:rsid w:val="00272B86"/>
    <w:rsid w:val="002816CF"/>
    <w:rsid w:val="00284BA6"/>
    <w:rsid w:val="00285474"/>
    <w:rsid w:val="00285878"/>
    <w:rsid w:val="002859CB"/>
    <w:rsid w:val="00286D2A"/>
    <w:rsid w:val="00287B7E"/>
    <w:rsid w:val="00297051"/>
    <w:rsid w:val="002972FF"/>
    <w:rsid w:val="002A5E8E"/>
    <w:rsid w:val="002A7DCB"/>
    <w:rsid w:val="002B217B"/>
    <w:rsid w:val="002C15AD"/>
    <w:rsid w:val="002C4118"/>
    <w:rsid w:val="002C4642"/>
    <w:rsid w:val="002D6A13"/>
    <w:rsid w:val="002E6FD4"/>
    <w:rsid w:val="002F1E6A"/>
    <w:rsid w:val="002F7B22"/>
    <w:rsid w:val="00301A1E"/>
    <w:rsid w:val="0032245A"/>
    <w:rsid w:val="00325325"/>
    <w:rsid w:val="003261B8"/>
    <w:rsid w:val="00326E88"/>
    <w:rsid w:val="0033677C"/>
    <w:rsid w:val="00344739"/>
    <w:rsid w:val="003567F9"/>
    <w:rsid w:val="00365420"/>
    <w:rsid w:val="003847AA"/>
    <w:rsid w:val="003974BA"/>
    <w:rsid w:val="003A40A7"/>
    <w:rsid w:val="003A42C1"/>
    <w:rsid w:val="003B64E1"/>
    <w:rsid w:val="003C0CCD"/>
    <w:rsid w:val="003C1F95"/>
    <w:rsid w:val="003C65FF"/>
    <w:rsid w:val="003C662A"/>
    <w:rsid w:val="003C7969"/>
    <w:rsid w:val="003D15AD"/>
    <w:rsid w:val="003E2885"/>
    <w:rsid w:val="003E6BE6"/>
    <w:rsid w:val="003F09D3"/>
    <w:rsid w:val="003F5990"/>
    <w:rsid w:val="003F7AE4"/>
    <w:rsid w:val="00411634"/>
    <w:rsid w:val="004123CD"/>
    <w:rsid w:val="00412FFC"/>
    <w:rsid w:val="00413005"/>
    <w:rsid w:val="004142AD"/>
    <w:rsid w:val="00415282"/>
    <w:rsid w:val="00417BA6"/>
    <w:rsid w:val="00417FAE"/>
    <w:rsid w:val="00421726"/>
    <w:rsid w:val="00432B09"/>
    <w:rsid w:val="00433C42"/>
    <w:rsid w:val="00434882"/>
    <w:rsid w:val="0044018D"/>
    <w:rsid w:val="00440D23"/>
    <w:rsid w:val="004430D7"/>
    <w:rsid w:val="00446BAF"/>
    <w:rsid w:val="00454267"/>
    <w:rsid w:val="00457092"/>
    <w:rsid w:val="004572D4"/>
    <w:rsid w:val="00464874"/>
    <w:rsid w:val="004666BF"/>
    <w:rsid w:val="00466D64"/>
    <w:rsid w:val="00473B95"/>
    <w:rsid w:val="00476D3F"/>
    <w:rsid w:val="004808DD"/>
    <w:rsid w:val="004845EA"/>
    <w:rsid w:val="0049236B"/>
    <w:rsid w:val="004938C6"/>
    <w:rsid w:val="0049674B"/>
    <w:rsid w:val="004A17F3"/>
    <w:rsid w:val="004A1949"/>
    <w:rsid w:val="004A3039"/>
    <w:rsid w:val="004A30F9"/>
    <w:rsid w:val="004A5DF7"/>
    <w:rsid w:val="004B0049"/>
    <w:rsid w:val="004B4F1C"/>
    <w:rsid w:val="004C1A0A"/>
    <w:rsid w:val="004C740F"/>
    <w:rsid w:val="004D1983"/>
    <w:rsid w:val="004D4E3E"/>
    <w:rsid w:val="004D59A2"/>
    <w:rsid w:val="004D62A0"/>
    <w:rsid w:val="004D7874"/>
    <w:rsid w:val="004E29EE"/>
    <w:rsid w:val="004E4688"/>
    <w:rsid w:val="004F4DCF"/>
    <w:rsid w:val="00500134"/>
    <w:rsid w:val="00506737"/>
    <w:rsid w:val="00511399"/>
    <w:rsid w:val="00511DD8"/>
    <w:rsid w:val="005120DE"/>
    <w:rsid w:val="0051765B"/>
    <w:rsid w:val="005177A1"/>
    <w:rsid w:val="00521B0C"/>
    <w:rsid w:val="00521BEF"/>
    <w:rsid w:val="0052381A"/>
    <w:rsid w:val="00534C20"/>
    <w:rsid w:val="00536567"/>
    <w:rsid w:val="00536C89"/>
    <w:rsid w:val="00536D7B"/>
    <w:rsid w:val="005377DC"/>
    <w:rsid w:val="00540AFE"/>
    <w:rsid w:val="00553629"/>
    <w:rsid w:val="00557CB9"/>
    <w:rsid w:val="00560F93"/>
    <w:rsid w:val="0056139D"/>
    <w:rsid w:val="00572360"/>
    <w:rsid w:val="00573A03"/>
    <w:rsid w:val="00573F18"/>
    <w:rsid w:val="005821F3"/>
    <w:rsid w:val="00587247"/>
    <w:rsid w:val="00594CB5"/>
    <w:rsid w:val="0059626D"/>
    <w:rsid w:val="005A1B40"/>
    <w:rsid w:val="005A5472"/>
    <w:rsid w:val="005A6B3C"/>
    <w:rsid w:val="005A726F"/>
    <w:rsid w:val="005A736D"/>
    <w:rsid w:val="005B02B4"/>
    <w:rsid w:val="005B1724"/>
    <w:rsid w:val="005B380B"/>
    <w:rsid w:val="005B51A4"/>
    <w:rsid w:val="005B71D5"/>
    <w:rsid w:val="005C16B7"/>
    <w:rsid w:val="005C1896"/>
    <w:rsid w:val="005C2262"/>
    <w:rsid w:val="005C2C84"/>
    <w:rsid w:val="005C3AB9"/>
    <w:rsid w:val="005C5B63"/>
    <w:rsid w:val="005C7000"/>
    <w:rsid w:val="005D2342"/>
    <w:rsid w:val="005D4B98"/>
    <w:rsid w:val="005D6AA6"/>
    <w:rsid w:val="005D6AE8"/>
    <w:rsid w:val="005E029A"/>
    <w:rsid w:val="005E15EF"/>
    <w:rsid w:val="005E49B2"/>
    <w:rsid w:val="005E4BCF"/>
    <w:rsid w:val="005E582A"/>
    <w:rsid w:val="005E660B"/>
    <w:rsid w:val="005F333F"/>
    <w:rsid w:val="005F3BAA"/>
    <w:rsid w:val="005F7821"/>
    <w:rsid w:val="00602682"/>
    <w:rsid w:val="00605CC5"/>
    <w:rsid w:val="00621C6B"/>
    <w:rsid w:val="00625941"/>
    <w:rsid w:val="0063054B"/>
    <w:rsid w:val="00635B2F"/>
    <w:rsid w:val="00636D38"/>
    <w:rsid w:val="0064000B"/>
    <w:rsid w:val="0064241F"/>
    <w:rsid w:val="006441F4"/>
    <w:rsid w:val="00645BCF"/>
    <w:rsid w:val="00674D4B"/>
    <w:rsid w:val="00674ECA"/>
    <w:rsid w:val="00677E2B"/>
    <w:rsid w:val="0068074F"/>
    <w:rsid w:val="00681000"/>
    <w:rsid w:val="006827D1"/>
    <w:rsid w:val="00685222"/>
    <w:rsid w:val="0069332B"/>
    <w:rsid w:val="006977ED"/>
    <w:rsid w:val="006A00F6"/>
    <w:rsid w:val="006B1F8B"/>
    <w:rsid w:val="006B4807"/>
    <w:rsid w:val="006B5B89"/>
    <w:rsid w:val="006C018F"/>
    <w:rsid w:val="006C2671"/>
    <w:rsid w:val="006C2B15"/>
    <w:rsid w:val="006C3D72"/>
    <w:rsid w:val="006C3FD3"/>
    <w:rsid w:val="006C444E"/>
    <w:rsid w:val="006D7359"/>
    <w:rsid w:val="006D76F2"/>
    <w:rsid w:val="006E1D91"/>
    <w:rsid w:val="006E22B6"/>
    <w:rsid w:val="006E55C5"/>
    <w:rsid w:val="006E6DC7"/>
    <w:rsid w:val="006F013A"/>
    <w:rsid w:val="006F14DF"/>
    <w:rsid w:val="006F6717"/>
    <w:rsid w:val="006F7190"/>
    <w:rsid w:val="00700268"/>
    <w:rsid w:val="00700C7F"/>
    <w:rsid w:val="00701382"/>
    <w:rsid w:val="00704B06"/>
    <w:rsid w:val="00710BC0"/>
    <w:rsid w:val="007158CC"/>
    <w:rsid w:val="0073218A"/>
    <w:rsid w:val="00732E27"/>
    <w:rsid w:val="00734AD5"/>
    <w:rsid w:val="007369EA"/>
    <w:rsid w:val="00740452"/>
    <w:rsid w:val="00741327"/>
    <w:rsid w:val="00747B92"/>
    <w:rsid w:val="00754F2D"/>
    <w:rsid w:val="0076332E"/>
    <w:rsid w:val="00766D0C"/>
    <w:rsid w:val="00773226"/>
    <w:rsid w:val="00777B5E"/>
    <w:rsid w:val="00781376"/>
    <w:rsid w:val="007868C0"/>
    <w:rsid w:val="007869A0"/>
    <w:rsid w:val="00786FFC"/>
    <w:rsid w:val="00787397"/>
    <w:rsid w:val="007A2F79"/>
    <w:rsid w:val="007A53CB"/>
    <w:rsid w:val="007A6B40"/>
    <w:rsid w:val="007B0278"/>
    <w:rsid w:val="007B29F1"/>
    <w:rsid w:val="007B33C4"/>
    <w:rsid w:val="007C692B"/>
    <w:rsid w:val="007D141A"/>
    <w:rsid w:val="007D3642"/>
    <w:rsid w:val="007D3F82"/>
    <w:rsid w:val="007D794E"/>
    <w:rsid w:val="007E41EA"/>
    <w:rsid w:val="007E5CBC"/>
    <w:rsid w:val="007E7499"/>
    <w:rsid w:val="007F0568"/>
    <w:rsid w:val="007F0ECC"/>
    <w:rsid w:val="007F2648"/>
    <w:rsid w:val="007F4935"/>
    <w:rsid w:val="00802226"/>
    <w:rsid w:val="0080455E"/>
    <w:rsid w:val="00805112"/>
    <w:rsid w:val="00805AFB"/>
    <w:rsid w:val="00810078"/>
    <w:rsid w:val="00812F61"/>
    <w:rsid w:val="0081371D"/>
    <w:rsid w:val="0082189B"/>
    <w:rsid w:val="00821F6B"/>
    <w:rsid w:val="00831FAA"/>
    <w:rsid w:val="00833922"/>
    <w:rsid w:val="0083592A"/>
    <w:rsid w:val="00837FB8"/>
    <w:rsid w:val="0084560A"/>
    <w:rsid w:val="00853241"/>
    <w:rsid w:val="008571D9"/>
    <w:rsid w:val="00863AF6"/>
    <w:rsid w:val="008654DF"/>
    <w:rsid w:val="008720C9"/>
    <w:rsid w:val="00881DEA"/>
    <w:rsid w:val="00881ED3"/>
    <w:rsid w:val="00884245"/>
    <w:rsid w:val="00885F2D"/>
    <w:rsid w:val="008867F6"/>
    <w:rsid w:val="00887766"/>
    <w:rsid w:val="0089157E"/>
    <w:rsid w:val="008A155C"/>
    <w:rsid w:val="008A4482"/>
    <w:rsid w:val="008A6ADA"/>
    <w:rsid w:val="008B0FFD"/>
    <w:rsid w:val="008B1F64"/>
    <w:rsid w:val="008B54D5"/>
    <w:rsid w:val="008B5D90"/>
    <w:rsid w:val="008C18AE"/>
    <w:rsid w:val="008C2CB6"/>
    <w:rsid w:val="008C3B24"/>
    <w:rsid w:val="008C60DE"/>
    <w:rsid w:val="008C6DD5"/>
    <w:rsid w:val="008C7CB6"/>
    <w:rsid w:val="008D0F15"/>
    <w:rsid w:val="008D7BF9"/>
    <w:rsid w:val="008E1297"/>
    <w:rsid w:val="008E13A5"/>
    <w:rsid w:val="008E2FDA"/>
    <w:rsid w:val="008E5B57"/>
    <w:rsid w:val="00900483"/>
    <w:rsid w:val="0090073A"/>
    <w:rsid w:val="009038FA"/>
    <w:rsid w:val="00905706"/>
    <w:rsid w:val="00913BC2"/>
    <w:rsid w:val="00920BD7"/>
    <w:rsid w:val="00925B96"/>
    <w:rsid w:val="00926CDE"/>
    <w:rsid w:val="0093081A"/>
    <w:rsid w:val="00931A10"/>
    <w:rsid w:val="00936171"/>
    <w:rsid w:val="0093633E"/>
    <w:rsid w:val="00953131"/>
    <w:rsid w:val="00955FC5"/>
    <w:rsid w:val="00965DCC"/>
    <w:rsid w:val="00965F88"/>
    <w:rsid w:val="009764EF"/>
    <w:rsid w:val="00976921"/>
    <w:rsid w:val="00993075"/>
    <w:rsid w:val="00996622"/>
    <w:rsid w:val="0099751D"/>
    <w:rsid w:val="009A0549"/>
    <w:rsid w:val="009A1F51"/>
    <w:rsid w:val="009B1228"/>
    <w:rsid w:val="009B1D53"/>
    <w:rsid w:val="009B2372"/>
    <w:rsid w:val="009B7BE5"/>
    <w:rsid w:val="009D6490"/>
    <w:rsid w:val="009D78AF"/>
    <w:rsid w:val="009E393E"/>
    <w:rsid w:val="009E7705"/>
    <w:rsid w:val="009F0458"/>
    <w:rsid w:val="009F2EB3"/>
    <w:rsid w:val="00A016D1"/>
    <w:rsid w:val="00A06961"/>
    <w:rsid w:val="00A12843"/>
    <w:rsid w:val="00A15C7A"/>
    <w:rsid w:val="00A16314"/>
    <w:rsid w:val="00A21C22"/>
    <w:rsid w:val="00A2699C"/>
    <w:rsid w:val="00A27120"/>
    <w:rsid w:val="00A309DB"/>
    <w:rsid w:val="00A31CD2"/>
    <w:rsid w:val="00A41D05"/>
    <w:rsid w:val="00A43D06"/>
    <w:rsid w:val="00A44945"/>
    <w:rsid w:val="00A61093"/>
    <w:rsid w:val="00A6161D"/>
    <w:rsid w:val="00A72542"/>
    <w:rsid w:val="00A74209"/>
    <w:rsid w:val="00A75555"/>
    <w:rsid w:val="00A82F77"/>
    <w:rsid w:val="00A903F2"/>
    <w:rsid w:val="00A919FD"/>
    <w:rsid w:val="00A939DB"/>
    <w:rsid w:val="00AA2245"/>
    <w:rsid w:val="00AA3248"/>
    <w:rsid w:val="00AB1F2F"/>
    <w:rsid w:val="00AB2FE9"/>
    <w:rsid w:val="00AB5435"/>
    <w:rsid w:val="00AB6B19"/>
    <w:rsid w:val="00AC012C"/>
    <w:rsid w:val="00AC0B92"/>
    <w:rsid w:val="00AC570D"/>
    <w:rsid w:val="00AC6AF8"/>
    <w:rsid w:val="00AC72DA"/>
    <w:rsid w:val="00AD4613"/>
    <w:rsid w:val="00AD782D"/>
    <w:rsid w:val="00AF1BE0"/>
    <w:rsid w:val="00AF1CFA"/>
    <w:rsid w:val="00AF2433"/>
    <w:rsid w:val="00AF7031"/>
    <w:rsid w:val="00B21434"/>
    <w:rsid w:val="00B22ED3"/>
    <w:rsid w:val="00B3368C"/>
    <w:rsid w:val="00B33DDA"/>
    <w:rsid w:val="00B427D8"/>
    <w:rsid w:val="00B44178"/>
    <w:rsid w:val="00B44C00"/>
    <w:rsid w:val="00B453FA"/>
    <w:rsid w:val="00B465FC"/>
    <w:rsid w:val="00B52F9A"/>
    <w:rsid w:val="00B5674B"/>
    <w:rsid w:val="00B567C7"/>
    <w:rsid w:val="00B64D44"/>
    <w:rsid w:val="00B67DBD"/>
    <w:rsid w:val="00B7226E"/>
    <w:rsid w:val="00B77013"/>
    <w:rsid w:val="00B83BED"/>
    <w:rsid w:val="00B9022A"/>
    <w:rsid w:val="00B91807"/>
    <w:rsid w:val="00BA095C"/>
    <w:rsid w:val="00BA131B"/>
    <w:rsid w:val="00BB3A56"/>
    <w:rsid w:val="00BC1F1F"/>
    <w:rsid w:val="00BC4893"/>
    <w:rsid w:val="00BC5C4C"/>
    <w:rsid w:val="00BD113F"/>
    <w:rsid w:val="00BD7518"/>
    <w:rsid w:val="00BD77C7"/>
    <w:rsid w:val="00BE24FF"/>
    <w:rsid w:val="00BE4BF0"/>
    <w:rsid w:val="00BE7782"/>
    <w:rsid w:val="00BF01EC"/>
    <w:rsid w:val="00BF0F30"/>
    <w:rsid w:val="00BF5F29"/>
    <w:rsid w:val="00BF695E"/>
    <w:rsid w:val="00C055FC"/>
    <w:rsid w:val="00C05F7B"/>
    <w:rsid w:val="00C141F1"/>
    <w:rsid w:val="00C216BE"/>
    <w:rsid w:val="00C2387F"/>
    <w:rsid w:val="00C244ED"/>
    <w:rsid w:val="00C251A5"/>
    <w:rsid w:val="00C26026"/>
    <w:rsid w:val="00C262ED"/>
    <w:rsid w:val="00C3176E"/>
    <w:rsid w:val="00C31DC4"/>
    <w:rsid w:val="00C4467A"/>
    <w:rsid w:val="00C46E54"/>
    <w:rsid w:val="00C5113C"/>
    <w:rsid w:val="00C53188"/>
    <w:rsid w:val="00C55A2F"/>
    <w:rsid w:val="00C71A92"/>
    <w:rsid w:val="00C71E9D"/>
    <w:rsid w:val="00C7301D"/>
    <w:rsid w:val="00C74B19"/>
    <w:rsid w:val="00C7594C"/>
    <w:rsid w:val="00C858B8"/>
    <w:rsid w:val="00CA2D1C"/>
    <w:rsid w:val="00CA5852"/>
    <w:rsid w:val="00CB11F0"/>
    <w:rsid w:val="00CC09DB"/>
    <w:rsid w:val="00CC100A"/>
    <w:rsid w:val="00CC4322"/>
    <w:rsid w:val="00CD31C2"/>
    <w:rsid w:val="00CD4DCF"/>
    <w:rsid w:val="00CE0D46"/>
    <w:rsid w:val="00CE4CEE"/>
    <w:rsid w:val="00CE756E"/>
    <w:rsid w:val="00CF329E"/>
    <w:rsid w:val="00CF7279"/>
    <w:rsid w:val="00CF7C41"/>
    <w:rsid w:val="00D013A3"/>
    <w:rsid w:val="00D043F0"/>
    <w:rsid w:val="00D0585F"/>
    <w:rsid w:val="00D1367E"/>
    <w:rsid w:val="00D16D52"/>
    <w:rsid w:val="00D20980"/>
    <w:rsid w:val="00D27348"/>
    <w:rsid w:val="00D30984"/>
    <w:rsid w:val="00D32276"/>
    <w:rsid w:val="00D433E5"/>
    <w:rsid w:val="00D561ED"/>
    <w:rsid w:val="00D5763C"/>
    <w:rsid w:val="00D579F5"/>
    <w:rsid w:val="00D57A05"/>
    <w:rsid w:val="00D6115B"/>
    <w:rsid w:val="00D612BE"/>
    <w:rsid w:val="00D6463A"/>
    <w:rsid w:val="00D70D96"/>
    <w:rsid w:val="00D83E82"/>
    <w:rsid w:val="00D94669"/>
    <w:rsid w:val="00D95FC0"/>
    <w:rsid w:val="00D97305"/>
    <w:rsid w:val="00D97979"/>
    <w:rsid w:val="00DA4083"/>
    <w:rsid w:val="00DB0B62"/>
    <w:rsid w:val="00DB0E2E"/>
    <w:rsid w:val="00DB2497"/>
    <w:rsid w:val="00DB50EF"/>
    <w:rsid w:val="00DB5CD9"/>
    <w:rsid w:val="00DC2BDC"/>
    <w:rsid w:val="00DD1066"/>
    <w:rsid w:val="00DD5F02"/>
    <w:rsid w:val="00DE6A76"/>
    <w:rsid w:val="00DF368E"/>
    <w:rsid w:val="00DF5407"/>
    <w:rsid w:val="00DF7965"/>
    <w:rsid w:val="00E019B8"/>
    <w:rsid w:val="00E05C03"/>
    <w:rsid w:val="00E07CDE"/>
    <w:rsid w:val="00E1254A"/>
    <w:rsid w:val="00E226D5"/>
    <w:rsid w:val="00E25116"/>
    <w:rsid w:val="00E26113"/>
    <w:rsid w:val="00E30A24"/>
    <w:rsid w:val="00E31959"/>
    <w:rsid w:val="00E32095"/>
    <w:rsid w:val="00E3648C"/>
    <w:rsid w:val="00E459FA"/>
    <w:rsid w:val="00E4620E"/>
    <w:rsid w:val="00E52F0D"/>
    <w:rsid w:val="00E52F79"/>
    <w:rsid w:val="00E67A89"/>
    <w:rsid w:val="00E7732B"/>
    <w:rsid w:val="00E8402E"/>
    <w:rsid w:val="00E9731F"/>
    <w:rsid w:val="00EA2DC6"/>
    <w:rsid w:val="00EA4768"/>
    <w:rsid w:val="00EA5443"/>
    <w:rsid w:val="00EA711A"/>
    <w:rsid w:val="00EB150B"/>
    <w:rsid w:val="00EB2874"/>
    <w:rsid w:val="00EB2D51"/>
    <w:rsid w:val="00EB59C8"/>
    <w:rsid w:val="00EB5ABF"/>
    <w:rsid w:val="00EC3D82"/>
    <w:rsid w:val="00EC417D"/>
    <w:rsid w:val="00EC51F4"/>
    <w:rsid w:val="00EC74B4"/>
    <w:rsid w:val="00ED3692"/>
    <w:rsid w:val="00ED36E7"/>
    <w:rsid w:val="00EE328E"/>
    <w:rsid w:val="00EF4A24"/>
    <w:rsid w:val="00EF4E11"/>
    <w:rsid w:val="00EF56EB"/>
    <w:rsid w:val="00F04C1D"/>
    <w:rsid w:val="00F061BA"/>
    <w:rsid w:val="00F073DC"/>
    <w:rsid w:val="00F24FE4"/>
    <w:rsid w:val="00F31319"/>
    <w:rsid w:val="00F32CB1"/>
    <w:rsid w:val="00F43AA1"/>
    <w:rsid w:val="00F60A32"/>
    <w:rsid w:val="00F63EDD"/>
    <w:rsid w:val="00F7461B"/>
    <w:rsid w:val="00F76BFB"/>
    <w:rsid w:val="00F868D0"/>
    <w:rsid w:val="00F90437"/>
    <w:rsid w:val="00F973D0"/>
    <w:rsid w:val="00F976B1"/>
    <w:rsid w:val="00FA295F"/>
    <w:rsid w:val="00FA3035"/>
    <w:rsid w:val="00FA4E47"/>
    <w:rsid w:val="00FB38D2"/>
    <w:rsid w:val="00FB4992"/>
    <w:rsid w:val="00FB6471"/>
    <w:rsid w:val="00FB707F"/>
    <w:rsid w:val="00FC1927"/>
    <w:rsid w:val="00FC4BD9"/>
    <w:rsid w:val="00FE08D5"/>
    <w:rsid w:val="00FE23C7"/>
    <w:rsid w:val="00FE55EC"/>
    <w:rsid w:val="00FF1BE4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rsid w:val="00BA13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rsid w:val="009B237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rsid w:val="00BA13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rsid w:val="009B237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D56EC-00B1-4819-A0FC-BE0F02B51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1469</TotalTime>
  <Pages>1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514</cp:revision>
  <cp:lastPrinted>2026-05-08T06:55:00Z</cp:lastPrinted>
  <dcterms:created xsi:type="dcterms:W3CDTF">2025-12-29T06:56:00Z</dcterms:created>
  <dcterms:modified xsi:type="dcterms:W3CDTF">2026-05-08T06:56:00Z</dcterms:modified>
</cp:coreProperties>
</file>