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572" w:rsidRDefault="00226572" w:rsidP="00521B0C">
      <w:pPr>
        <w:tabs>
          <w:tab w:val="left" w:pos="567"/>
          <w:tab w:val="left" w:pos="709"/>
          <w:tab w:val="left" w:pos="993"/>
          <w:tab w:val="left" w:pos="3300"/>
          <w:tab w:val="center" w:pos="5071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572">
        <w:rPr>
          <w:rFonts w:ascii="Times New Roman" w:eastAsia="SimSu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E626F9C" wp14:editId="01609B9A">
            <wp:extent cx="616585" cy="808355"/>
            <wp:effectExtent l="0" t="0" r="0" b="0"/>
            <wp:docPr id="1" name="Рисунок 1" descr="герб Пыта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Пыталов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F79" w:rsidRPr="00226572" w:rsidRDefault="007A2F79" w:rsidP="00BA131B">
      <w:pPr>
        <w:tabs>
          <w:tab w:val="left" w:pos="993"/>
          <w:tab w:val="left" w:pos="3300"/>
          <w:tab w:val="center" w:pos="5071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2" w:rsidRPr="00226572" w:rsidRDefault="00226572" w:rsidP="00226572">
      <w:pPr>
        <w:tabs>
          <w:tab w:val="left" w:pos="993"/>
          <w:tab w:val="left" w:pos="3300"/>
          <w:tab w:val="center" w:pos="5071"/>
        </w:tabs>
        <w:autoSpaceDN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57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ПСКОВСКАЯ ОБЛАСТЬ</w:t>
      </w:r>
    </w:p>
    <w:p w:rsidR="00226572" w:rsidRPr="00226572" w:rsidRDefault="00226572" w:rsidP="002265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2" w:rsidRPr="00226572" w:rsidRDefault="00226572" w:rsidP="002265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ПЫТАЛОВСКОГО</w:t>
      </w:r>
    </w:p>
    <w:p w:rsidR="00226572" w:rsidRPr="00226572" w:rsidRDefault="00226572" w:rsidP="00DB5CD9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F061BA" w:rsidRDefault="00F061BA" w:rsidP="004B4F1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6572" w:rsidRPr="00226572" w:rsidRDefault="00F061BA" w:rsidP="004B4F1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54F2D" w:rsidRDefault="00754F2D" w:rsidP="00BF01EC">
      <w:pPr>
        <w:tabs>
          <w:tab w:val="left" w:pos="567"/>
          <w:tab w:val="left" w:pos="709"/>
          <w:tab w:val="left" w:pos="993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84245" w:rsidRDefault="00884245" w:rsidP="00BF01EC">
      <w:pPr>
        <w:tabs>
          <w:tab w:val="left" w:pos="567"/>
          <w:tab w:val="left" w:pos="709"/>
          <w:tab w:val="left" w:pos="993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B1228" w:rsidRPr="00CC09DB" w:rsidRDefault="00674D4B" w:rsidP="009B1228">
      <w:pPr>
        <w:tabs>
          <w:tab w:val="left" w:pos="993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 06</w:t>
      </w:r>
      <w:r w:rsidR="003A42C1" w:rsidRPr="00CC09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.05.2026  № 4</w:t>
      </w:r>
      <w:r w:rsidR="0088424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7</w:t>
      </w:r>
      <w:r w:rsidR="00CF72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</w:t>
      </w:r>
    </w:p>
    <w:p w:rsidR="009B1228" w:rsidRPr="00CC09DB" w:rsidRDefault="009B1228" w:rsidP="009B12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09D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Пыталово</w:t>
      </w:r>
    </w:p>
    <w:p w:rsidR="006F14DF" w:rsidRDefault="006F14DF" w:rsidP="009B12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39DB" w:rsidRPr="00CC09DB" w:rsidRDefault="00A939DB" w:rsidP="009B12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proofErr w:type="gramStart"/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Административный</w:t>
      </w:r>
      <w:proofErr w:type="gramEnd"/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«Выдача разрешения на установку и эксплуатацию</w:t>
      </w:r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рекламных конструкций на </w:t>
      </w:r>
      <w:proofErr w:type="gramStart"/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соответствующей</w:t>
      </w:r>
      <w:proofErr w:type="gramEnd"/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территории, аннулирование такого разрешения»,</w:t>
      </w:r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утвержденный</w:t>
      </w:r>
      <w:proofErr w:type="gramEnd"/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постановлением Администрации </w:t>
      </w:r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2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Пыталовского муниципального округа от 13.05.2024 № 380 </w:t>
      </w:r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7279" w:rsidRPr="00CF7279" w:rsidRDefault="00CF7279" w:rsidP="00CF72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7279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пунктом 33 части 1 статьи 16 Федерального закона от 06.10.2003 N 131-ФЗ «Об общих принципах организации местного самоуправления в Российской Федерации», руководствуясь Уставом Пыталовского муниципального округа Псковской области, Администрация Пыталовского муниципального округа ПОСТАНОВЛЯЕТ:</w:t>
      </w:r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7279">
        <w:rPr>
          <w:rFonts w:ascii="Times New Roman" w:eastAsia="Times New Roman" w:hAnsi="Times New Roman" w:cs="Times New Roman"/>
          <w:sz w:val="28"/>
          <w:szCs w:val="20"/>
          <w:lang w:eastAsia="ru-RU"/>
        </w:rPr>
        <w:t>1. Внести следующие изменения в Административный регламент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разрешения», утвержденный постановлением Администрации Пыталовского муниципального округа от 13.05.2024 № 380,</w:t>
      </w:r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7279">
        <w:rPr>
          <w:rFonts w:ascii="Times New Roman" w:eastAsia="Times New Roman" w:hAnsi="Times New Roman" w:cs="Times New Roman"/>
          <w:sz w:val="28"/>
          <w:szCs w:val="20"/>
          <w:lang w:eastAsia="ru-RU"/>
        </w:rPr>
        <w:t>1.1. пункт 3.11 дополнить абзацем «в» следующего содержания:</w:t>
      </w:r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F727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«в) в случае отказа в предоставлении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</w:t>
      </w:r>
      <w:r w:rsidRPr="00CF727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повлекло отказ в предоставлении муниципальной услуги»;</w:t>
      </w:r>
      <w:proofErr w:type="gramEnd"/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CF727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1.2. раздел «Правовые основания предоставления муниципальной услуги» исключить из текста Административного регламента.  </w:t>
      </w:r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7279">
        <w:rPr>
          <w:rFonts w:ascii="Times New Roman" w:eastAsia="Times New Roman" w:hAnsi="Times New Roman" w:cs="Times New Roman"/>
          <w:sz w:val="28"/>
          <w:szCs w:val="20"/>
          <w:lang w:eastAsia="ru-RU"/>
        </w:rPr>
        <w:t>2.  Настоящее постановление вступает в силу после его официального опубликования.</w:t>
      </w:r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727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 Опубликовать настоящее постановление в газете «Наша жизнь» и разместить на официальном сайте  Пыталовского муниципального округа в сети «Интернет»  https://pytalovo.gosuslugi.ru/.  </w:t>
      </w:r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F7279" w:rsidRPr="00CF7279" w:rsidRDefault="00CF7279" w:rsidP="00CF72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ind w:left="29" w:hanging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Пыталовского </w:t>
      </w: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ind w:left="29" w:hanging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2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В.М. Кондратьева</w:t>
      </w: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ind w:left="29" w:hanging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ind w:left="29" w:hanging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ind w:left="29" w:hanging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ind w:left="29" w:hanging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ind w:left="29" w:hanging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279" w:rsidRPr="00CF7279" w:rsidRDefault="00CF7279" w:rsidP="00CF7279">
      <w:pPr>
        <w:widowControl w:val="0"/>
        <w:shd w:val="clear" w:color="auto" w:fill="FFFFFF"/>
        <w:tabs>
          <w:tab w:val="left" w:pos="914"/>
        </w:tabs>
        <w:autoSpaceDE w:val="0"/>
        <w:autoSpaceDN w:val="0"/>
        <w:adjustRightInd w:val="0"/>
        <w:spacing w:after="0" w:line="317" w:lineRule="exact"/>
        <w:ind w:left="29" w:hanging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A76" w:rsidRPr="00DE6A76" w:rsidRDefault="00DE6A76" w:rsidP="00CF72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E6A76" w:rsidRPr="00DE6A76" w:rsidSect="00884245">
      <w:pgSz w:w="11906" w:h="16838"/>
      <w:pgMar w:top="993" w:right="707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116" w:rsidRDefault="00E25116">
      <w:pPr>
        <w:spacing w:after="0" w:line="240" w:lineRule="auto"/>
      </w:pPr>
      <w:r>
        <w:separator/>
      </w:r>
    </w:p>
  </w:endnote>
  <w:endnote w:type="continuationSeparator" w:id="0">
    <w:p w:rsidR="00E25116" w:rsidRDefault="00E25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116" w:rsidRDefault="00E25116">
      <w:pPr>
        <w:spacing w:after="0" w:line="240" w:lineRule="auto"/>
      </w:pPr>
      <w:r>
        <w:separator/>
      </w:r>
    </w:p>
  </w:footnote>
  <w:footnote w:type="continuationSeparator" w:id="0">
    <w:p w:rsidR="00E25116" w:rsidRDefault="00E25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  <w:highlight w:val="red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name w:val="WW8Num3"/>
    <w:lvl w:ilvl="0">
      <w:start w:val="2"/>
      <w:numFmt w:val="upperRoman"/>
      <w:lvlText w:val="%1."/>
      <w:lvlJc w:val="left"/>
      <w:pPr>
        <w:tabs>
          <w:tab w:val="num" w:pos="0"/>
        </w:tabs>
        <w:ind w:left="1500" w:hanging="72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ascii="Times New Roman" w:hAnsi="Times New Roman" w:cs="Times New Roman" w:hint="default"/>
        <w:b/>
        <w:bCs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640" w:hanging="180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</w:abstractNum>
  <w:abstractNum w:abstractNumId="5">
    <w:nsid w:val="06D70AAD"/>
    <w:multiLevelType w:val="hybridMultilevel"/>
    <w:tmpl w:val="DD5EE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305EC0"/>
    <w:multiLevelType w:val="hybridMultilevel"/>
    <w:tmpl w:val="0D387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B26CA2"/>
    <w:multiLevelType w:val="hybridMultilevel"/>
    <w:tmpl w:val="8C4EF4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7CF4E8F"/>
    <w:multiLevelType w:val="multilevel"/>
    <w:tmpl w:val="84B6B684"/>
    <w:lvl w:ilvl="0">
      <w:start w:val="1"/>
      <w:numFmt w:val="decimal"/>
      <w:lvlText w:val="%1."/>
      <w:lvlJc w:val="left"/>
      <w:pPr>
        <w:ind w:left="1200" w:hanging="495"/>
      </w:pPr>
      <w:rPr>
        <w:rFonts w:eastAsia="Arial Unicode MS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9">
    <w:nsid w:val="09A3712D"/>
    <w:multiLevelType w:val="multilevel"/>
    <w:tmpl w:val="514E74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B75026"/>
    <w:multiLevelType w:val="hybridMultilevel"/>
    <w:tmpl w:val="F96A020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20B90E14"/>
    <w:multiLevelType w:val="hybridMultilevel"/>
    <w:tmpl w:val="6828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51B5B7E"/>
    <w:multiLevelType w:val="hybridMultilevel"/>
    <w:tmpl w:val="E6746F5A"/>
    <w:lvl w:ilvl="0" w:tplc="A2C61FDE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855C13"/>
    <w:multiLevelType w:val="multilevel"/>
    <w:tmpl w:val="9B6AB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"/>
      <w:numFmt w:val="decimal"/>
      <w:lvlText w:val="%2"/>
      <w:lvlJc w:val="left"/>
      <w:pPr>
        <w:ind w:left="1440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6F1026"/>
    <w:multiLevelType w:val="hybridMultilevel"/>
    <w:tmpl w:val="B1209426"/>
    <w:lvl w:ilvl="0" w:tplc="41EA34D8">
      <w:start w:val="19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8370F21"/>
    <w:multiLevelType w:val="hybridMultilevel"/>
    <w:tmpl w:val="9482C0AA"/>
    <w:lvl w:ilvl="0" w:tplc="61BE540A">
      <w:start w:val="2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16">
    <w:nsid w:val="58FC1673"/>
    <w:multiLevelType w:val="hybridMultilevel"/>
    <w:tmpl w:val="6D641F9A"/>
    <w:lvl w:ilvl="0" w:tplc="1812C49E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69F5278D"/>
    <w:multiLevelType w:val="hybridMultilevel"/>
    <w:tmpl w:val="B93E10D8"/>
    <w:lvl w:ilvl="0" w:tplc="0419000F">
      <w:start w:val="5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  <w:rPr>
        <w:rFonts w:cs="Times New Roman"/>
      </w:rPr>
    </w:lvl>
  </w:abstractNum>
  <w:abstractNum w:abstractNumId="18">
    <w:nsid w:val="6D441B2E"/>
    <w:multiLevelType w:val="hybridMultilevel"/>
    <w:tmpl w:val="4078D134"/>
    <w:lvl w:ilvl="0" w:tplc="3F9A822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B00473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E445A8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A46B8E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2A8C7D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DBE6F5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79C6D3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88E424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54588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>
    <w:nsid w:val="79883A4F"/>
    <w:multiLevelType w:val="hybridMultilevel"/>
    <w:tmpl w:val="4680153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20">
    <w:nsid w:val="7A8D408F"/>
    <w:multiLevelType w:val="hybridMultilevel"/>
    <w:tmpl w:val="E56C04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234195"/>
    <w:multiLevelType w:val="hybridMultilevel"/>
    <w:tmpl w:val="39689BE6"/>
    <w:lvl w:ilvl="0" w:tplc="A1B65EF4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1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2"/>
    </w:lvlOverride>
  </w:num>
  <w:num w:numId="10">
    <w:abstractNumId w:val="2"/>
    <w:lvlOverride w:ilvl="0">
      <w:startOverride w:val="1"/>
    </w:lvlOverride>
  </w:num>
  <w:num w:numId="1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2"/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9">
    <w:abstractNumId w:val="14"/>
  </w:num>
  <w:num w:numId="20">
    <w:abstractNumId w:val="5"/>
  </w:num>
  <w:num w:numId="21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7"/>
    <w:rsid w:val="000052E0"/>
    <w:rsid w:val="00006974"/>
    <w:rsid w:val="00014C51"/>
    <w:rsid w:val="000150E0"/>
    <w:rsid w:val="00020807"/>
    <w:rsid w:val="00020B9D"/>
    <w:rsid w:val="0002215E"/>
    <w:rsid w:val="00027FDE"/>
    <w:rsid w:val="00034357"/>
    <w:rsid w:val="000355F9"/>
    <w:rsid w:val="000478A6"/>
    <w:rsid w:val="00055A5B"/>
    <w:rsid w:val="00056E63"/>
    <w:rsid w:val="00061A99"/>
    <w:rsid w:val="00065470"/>
    <w:rsid w:val="00067374"/>
    <w:rsid w:val="000747C3"/>
    <w:rsid w:val="00091F86"/>
    <w:rsid w:val="00092F65"/>
    <w:rsid w:val="00097447"/>
    <w:rsid w:val="000A2FEC"/>
    <w:rsid w:val="000A3A10"/>
    <w:rsid w:val="000A6C6A"/>
    <w:rsid w:val="000A75AE"/>
    <w:rsid w:val="000B199C"/>
    <w:rsid w:val="000B35F5"/>
    <w:rsid w:val="000B625F"/>
    <w:rsid w:val="000C0D06"/>
    <w:rsid w:val="000D5CCE"/>
    <w:rsid w:val="000D7519"/>
    <w:rsid w:val="000E2207"/>
    <w:rsid w:val="000E31C4"/>
    <w:rsid w:val="000E48F0"/>
    <w:rsid w:val="000E4AA0"/>
    <w:rsid w:val="000F3EFC"/>
    <w:rsid w:val="000F6217"/>
    <w:rsid w:val="000F7DC4"/>
    <w:rsid w:val="00100705"/>
    <w:rsid w:val="00116213"/>
    <w:rsid w:val="001177C9"/>
    <w:rsid w:val="0012111F"/>
    <w:rsid w:val="00124F07"/>
    <w:rsid w:val="00125C8B"/>
    <w:rsid w:val="00126241"/>
    <w:rsid w:val="00135960"/>
    <w:rsid w:val="001410E8"/>
    <w:rsid w:val="001502DE"/>
    <w:rsid w:val="00150FFB"/>
    <w:rsid w:val="00152F9A"/>
    <w:rsid w:val="00155075"/>
    <w:rsid w:val="0016027A"/>
    <w:rsid w:val="00162FA5"/>
    <w:rsid w:val="00180432"/>
    <w:rsid w:val="00181275"/>
    <w:rsid w:val="0018586E"/>
    <w:rsid w:val="00187468"/>
    <w:rsid w:val="00190DB9"/>
    <w:rsid w:val="00191D4E"/>
    <w:rsid w:val="001929B8"/>
    <w:rsid w:val="0019694D"/>
    <w:rsid w:val="001A1738"/>
    <w:rsid w:val="001A2393"/>
    <w:rsid w:val="001A245B"/>
    <w:rsid w:val="001B7A4F"/>
    <w:rsid w:val="001C2336"/>
    <w:rsid w:val="001C643C"/>
    <w:rsid w:val="001C7E20"/>
    <w:rsid w:val="001D2512"/>
    <w:rsid w:val="001E7F1D"/>
    <w:rsid w:val="001F348E"/>
    <w:rsid w:val="001F7CE7"/>
    <w:rsid w:val="00202E4E"/>
    <w:rsid w:val="00207718"/>
    <w:rsid w:val="002107C7"/>
    <w:rsid w:val="00223F2C"/>
    <w:rsid w:val="00226572"/>
    <w:rsid w:val="0022681F"/>
    <w:rsid w:val="00234138"/>
    <w:rsid w:val="002412CF"/>
    <w:rsid w:val="002479B1"/>
    <w:rsid w:val="002704FE"/>
    <w:rsid w:val="00272B86"/>
    <w:rsid w:val="002816CF"/>
    <w:rsid w:val="00284BA6"/>
    <w:rsid w:val="00285474"/>
    <w:rsid w:val="00285878"/>
    <w:rsid w:val="002859CB"/>
    <w:rsid w:val="00286D2A"/>
    <w:rsid w:val="00287B7E"/>
    <w:rsid w:val="00297051"/>
    <w:rsid w:val="002972FF"/>
    <w:rsid w:val="002A5E8E"/>
    <w:rsid w:val="002A7DCB"/>
    <w:rsid w:val="002B217B"/>
    <w:rsid w:val="002C15AD"/>
    <w:rsid w:val="002C4118"/>
    <w:rsid w:val="002C4642"/>
    <w:rsid w:val="002D6A13"/>
    <w:rsid w:val="002E6FD4"/>
    <w:rsid w:val="002F1E6A"/>
    <w:rsid w:val="002F7B22"/>
    <w:rsid w:val="00301A1E"/>
    <w:rsid w:val="0032245A"/>
    <w:rsid w:val="00325325"/>
    <w:rsid w:val="003261B8"/>
    <w:rsid w:val="00326E88"/>
    <w:rsid w:val="0033677C"/>
    <w:rsid w:val="00344739"/>
    <w:rsid w:val="003567F9"/>
    <w:rsid w:val="00365420"/>
    <w:rsid w:val="003847AA"/>
    <w:rsid w:val="003974BA"/>
    <w:rsid w:val="003A40A7"/>
    <w:rsid w:val="003A42C1"/>
    <w:rsid w:val="003B64E1"/>
    <w:rsid w:val="003C0CCD"/>
    <w:rsid w:val="003C1F95"/>
    <w:rsid w:val="003C65FF"/>
    <w:rsid w:val="003C662A"/>
    <w:rsid w:val="003C7969"/>
    <w:rsid w:val="003D15AD"/>
    <w:rsid w:val="003E2885"/>
    <w:rsid w:val="003E6BE6"/>
    <w:rsid w:val="003F09D3"/>
    <w:rsid w:val="003F5990"/>
    <w:rsid w:val="003F7AE4"/>
    <w:rsid w:val="00411634"/>
    <w:rsid w:val="004123CD"/>
    <w:rsid w:val="00412FFC"/>
    <w:rsid w:val="00413005"/>
    <w:rsid w:val="004142AD"/>
    <w:rsid w:val="00415282"/>
    <w:rsid w:val="00417BA6"/>
    <w:rsid w:val="00417FAE"/>
    <w:rsid w:val="00421726"/>
    <w:rsid w:val="00432B09"/>
    <w:rsid w:val="00433C42"/>
    <w:rsid w:val="00434882"/>
    <w:rsid w:val="0044018D"/>
    <w:rsid w:val="00440D23"/>
    <w:rsid w:val="00446BAF"/>
    <w:rsid w:val="00454267"/>
    <w:rsid w:val="00457092"/>
    <w:rsid w:val="004572D4"/>
    <w:rsid w:val="00464874"/>
    <w:rsid w:val="004666BF"/>
    <w:rsid w:val="00466D64"/>
    <w:rsid w:val="00473B95"/>
    <w:rsid w:val="00476D3F"/>
    <w:rsid w:val="004808DD"/>
    <w:rsid w:val="004845EA"/>
    <w:rsid w:val="0049236B"/>
    <w:rsid w:val="004938C6"/>
    <w:rsid w:val="0049674B"/>
    <w:rsid w:val="004A17F3"/>
    <w:rsid w:val="004A1949"/>
    <w:rsid w:val="004A3039"/>
    <w:rsid w:val="004A30F9"/>
    <w:rsid w:val="004A5DF7"/>
    <w:rsid w:val="004B0049"/>
    <w:rsid w:val="004B4F1C"/>
    <w:rsid w:val="004C1A0A"/>
    <w:rsid w:val="004C740F"/>
    <w:rsid w:val="004D1983"/>
    <w:rsid w:val="004D4E3E"/>
    <w:rsid w:val="004D59A2"/>
    <w:rsid w:val="004D62A0"/>
    <w:rsid w:val="004D7874"/>
    <w:rsid w:val="004E29EE"/>
    <w:rsid w:val="004E4688"/>
    <w:rsid w:val="004F4DCF"/>
    <w:rsid w:val="00500134"/>
    <w:rsid w:val="00506737"/>
    <w:rsid w:val="00511399"/>
    <w:rsid w:val="005120DE"/>
    <w:rsid w:val="0051765B"/>
    <w:rsid w:val="005177A1"/>
    <w:rsid w:val="00521B0C"/>
    <w:rsid w:val="00521BEF"/>
    <w:rsid w:val="0052381A"/>
    <w:rsid w:val="00534C20"/>
    <w:rsid w:val="00536567"/>
    <w:rsid w:val="00536C89"/>
    <w:rsid w:val="005377DC"/>
    <w:rsid w:val="00540AFE"/>
    <w:rsid w:val="00553629"/>
    <w:rsid w:val="00557CB9"/>
    <w:rsid w:val="00560F93"/>
    <w:rsid w:val="0056139D"/>
    <w:rsid w:val="00572360"/>
    <w:rsid w:val="00573A03"/>
    <w:rsid w:val="00573F18"/>
    <w:rsid w:val="005821F3"/>
    <w:rsid w:val="00587247"/>
    <w:rsid w:val="00594CB5"/>
    <w:rsid w:val="0059626D"/>
    <w:rsid w:val="005A1B40"/>
    <w:rsid w:val="005A5472"/>
    <w:rsid w:val="005A6B3C"/>
    <w:rsid w:val="005A736D"/>
    <w:rsid w:val="005B02B4"/>
    <w:rsid w:val="005B1724"/>
    <w:rsid w:val="005B380B"/>
    <w:rsid w:val="005B51A4"/>
    <w:rsid w:val="005B71D5"/>
    <w:rsid w:val="005C16B7"/>
    <w:rsid w:val="005C1896"/>
    <w:rsid w:val="005C2262"/>
    <w:rsid w:val="005C2C84"/>
    <w:rsid w:val="005C3AB9"/>
    <w:rsid w:val="005C5B63"/>
    <w:rsid w:val="005C7000"/>
    <w:rsid w:val="005D2342"/>
    <w:rsid w:val="005D4B98"/>
    <w:rsid w:val="005D6AA6"/>
    <w:rsid w:val="005D6AE8"/>
    <w:rsid w:val="005E029A"/>
    <w:rsid w:val="005E15EF"/>
    <w:rsid w:val="005E49B2"/>
    <w:rsid w:val="005E4BCF"/>
    <w:rsid w:val="005E582A"/>
    <w:rsid w:val="005E660B"/>
    <w:rsid w:val="005F333F"/>
    <w:rsid w:val="005F3BAA"/>
    <w:rsid w:val="005F7821"/>
    <w:rsid w:val="00602682"/>
    <w:rsid w:val="00605CC5"/>
    <w:rsid w:val="00621C6B"/>
    <w:rsid w:val="00625941"/>
    <w:rsid w:val="0063054B"/>
    <w:rsid w:val="00635B2F"/>
    <w:rsid w:val="00636D38"/>
    <w:rsid w:val="0064000B"/>
    <w:rsid w:val="0064241F"/>
    <w:rsid w:val="006441F4"/>
    <w:rsid w:val="00645BCF"/>
    <w:rsid w:val="00674D4B"/>
    <w:rsid w:val="00674ECA"/>
    <w:rsid w:val="00677E2B"/>
    <w:rsid w:val="0068074F"/>
    <w:rsid w:val="00681000"/>
    <w:rsid w:val="006827D1"/>
    <w:rsid w:val="00685222"/>
    <w:rsid w:val="0069332B"/>
    <w:rsid w:val="006977ED"/>
    <w:rsid w:val="006A00F6"/>
    <w:rsid w:val="006B1F8B"/>
    <w:rsid w:val="006B4807"/>
    <w:rsid w:val="006B5B89"/>
    <w:rsid w:val="006C018F"/>
    <w:rsid w:val="006C2671"/>
    <w:rsid w:val="006C2B15"/>
    <w:rsid w:val="006C3D72"/>
    <w:rsid w:val="006C3FD3"/>
    <w:rsid w:val="006C444E"/>
    <w:rsid w:val="006D76F2"/>
    <w:rsid w:val="006E1D91"/>
    <w:rsid w:val="006E22B6"/>
    <w:rsid w:val="006E55C5"/>
    <w:rsid w:val="006E6DC7"/>
    <w:rsid w:val="006F013A"/>
    <w:rsid w:val="006F14DF"/>
    <w:rsid w:val="006F6717"/>
    <w:rsid w:val="006F7190"/>
    <w:rsid w:val="00700268"/>
    <w:rsid w:val="00700C7F"/>
    <w:rsid w:val="00701382"/>
    <w:rsid w:val="00704B06"/>
    <w:rsid w:val="00710BC0"/>
    <w:rsid w:val="007158CC"/>
    <w:rsid w:val="0073218A"/>
    <w:rsid w:val="00732E27"/>
    <w:rsid w:val="00734AD5"/>
    <w:rsid w:val="007369EA"/>
    <w:rsid w:val="00740452"/>
    <w:rsid w:val="00741327"/>
    <w:rsid w:val="00747B92"/>
    <w:rsid w:val="00754F2D"/>
    <w:rsid w:val="0076332E"/>
    <w:rsid w:val="00766D0C"/>
    <w:rsid w:val="00773226"/>
    <w:rsid w:val="00777B5E"/>
    <w:rsid w:val="00781376"/>
    <w:rsid w:val="007868C0"/>
    <w:rsid w:val="007869A0"/>
    <w:rsid w:val="00786FFC"/>
    <w:rsid w:val="00787397"/>
    <w:rsid w:val="007A2F79"/>
    <w:rsid w:val="007A53CB"/>
    <w:rsid w:val="007B0278"/>
    <w:rsid w:val="007B29F1"/>
    <w:rsid w:val="007B33C4"/>
    <w:rsid w:val="007C692B"/>
    <w:rsid w:val="007D141A"/>
    <w:rsid w:val="007D3642"/>
    <w:rsid w:val="007D3F82"/>
    <w:rsid w:val="007D794E"/>
    <w:rsid w:val="007E41EA"/>
    <w:rsid w:val="007E5CBC"/>
    <w:rsid w:val="007E7499"/>
    <w:rsid w:val="007F0568"/>
    <w:rsid w:val="007F0ECC"/>
    <w:rsid w:val="007F2648"/>
    <w:rsid w:val="007F4935"/>
    <w:rsid w:val="00802226"/>
    <w:rsid w:val="0080455E"/>
    <w:rsid w:val="00805112"/>
    <w:rsid w:val="00805AFB"/>
    <w:rsid w:val="00810078"/>
    <w:rsid w:val="00812F61"/>
    <w:rsid w:val="0081371D"/>
    <w:rsid w:val="0082189B"/>
    <w:rsid w:val="00821F6B"/>
    <w:rsid w:val="00831FAA"/>
    <w:rsid w:val="00833922"/>
    <w:rsid w:val="0083592A"/>
    <w:rsid w:val="00837FB8"/>
    <w:rsid w:val="0084560A"/>
    <w:rsid w:val="00853241"/>
    <w:rsid w:val="00863AF6"/>
    <w:rsid w:val="008654DF"/>
    <w:rsid w:val="008720C9"/>
    <w:rsid w:val="00881DEA"/>
    <w:rsid w:val="00881ED3"/>
    <w:rsid w:val="00884245"/>
    <w:rsid w:val="00885F2D"/>
    <w:rsid w:val="008867F6"/>
    <w:rsid w:val="00887766"/>
    <w:rsid w:val="0089157E"/>
    <w:rsid w:val="008A155C"/>
    <w:rsid w:val="008A4482"/>
    <w:rsid w:val="008A6ADA"/>
    <w:rsid w:val="008B0FFD"/>
    <w:rsid w:val="008B1F64"/>
    <w:rsid w:val="008B54D5"/>
    <w:rsid w:val="008B5D90"/>
    <w:rsid w:val="008C18AE"/>
    <w:rsid w:val="008C2CB6"/>
    <w:rsid w:val="008C3B24"/>
    <w:rsid w:val="008C60DE"/>
    <w:rsid w:val="008C6DD5"/>
    <w:rsid w:val="008C7CB6"/>
    <w:rsid w:val="008D0F15"/>
    <w:rsid w:val="008D7BF9"/>
    <w:rsid w:val="008E1297"/>
    <w:rsid w:val="008E13A5"/>
    <w:rsid w:val="008E2FDA"/>
    <w:rsid w:val="008E5B57"/>
    <w:rsid w:val="00900483"/>
    <w:rsid w:val="0090073A"/>
    <w:rsid w:val="009038FA"/>
    <w:rsid w:val="00905706"/>
    <w:rsid w:val="00913BC2"/>
    <w:rsid w:val="00920BD7"/>
    <w:rsid w:val="00925B96"/>
    <w:rsid w:val="00926CDE"/>
    <w:rsid w:val="0093081A"/>
    <w:rsid w:val="00931A10"/>
    <w:rsid w:val="00936171"/>
    <w:rsid w:val="00953131"/>
    <w:rsid w:val="00955FC5"/>
    <w:rsid w:val="00965DCC"/>
    <w:rsid w:val="00965F88"/>
    <w:rsid w:val="009764EF"/>
    <w:rsid w:val="00976921"/>
    <w:rsid w:val="00993075"/>
    <w:rsid w:val="00996622"/>
    <w:rsid w:val="0099751D"/>
    <w:rsid w:val="009A0549"/>
    <w:rsid w:val="009A1F51"/>
    <w:rsid w:val="009B1228"/>
    <w:rsid w:val="009B1D53"/>
    <w:rsid w:val="009B7BE5"/>
    <w:rsid w:val="009D6490"/>
    <w:rsid w:val="009D78AF"/>
    <w:rsid w:val="009E393E"/>
    <w:rsid w:val="009E7705"/>
    <w:rsid w:val="009F0458"/>
    <w:rsid w:val="009F2EB3"/>
    <w:rsid w:val="00A016D1"/>
    <w:rsid w:val="00A06961"/>
    <w:rsid w:val="00A12843"/>
    <w:rsid w:val="00A15C7A"/>
    <w:rsid w:val="00A16314"/>
    <w:rsid w:val="00A21C22"/>
    <w:rsid w:val="00A2699C"/>
    <w:rsid w:val="00A27120"/>
    <w:rsid w:val="00A309DB"/>
    <w:rsid w:val="00A31CD2"/>
    <w:rsid w:val="00A41D05"/>
    <w:rsid w:val="00A43D06"/>
    <w:rsid w:val="00A44945"/>
    <w:rsid w:val="00A61093"/>
    <w:rsid w:val="00A6161D"/>
    <w:rsid w:val="00A72542"/>
    <w:rsid w:val="00A74209"/>
    <w:rsid w:val="00A75555"/>
    <w:rsid w:val="00A903F2"/>
    <w:rsid w:val="00A939DB"/>
    <w:rsid w:val="00AA2245"/>
    <w:rsid w:val="00AA3248"/>
    <w:rsid w:val="00AB1F2F"/>
    <w:rsid w:val="00AB2FE9"/>
    <w:rsid w:val="00AB5435"/>
    <w:rsid w:val="00AB6B19"/>
    <w:rsid w:val="00AC012C"/>
    <w:rsid w:val="00AC0B92"/>
    <w:rsid w:val="00AC570D"/>
    <w:rsid w:val="00AC6AF8"/>
    <w:rsid w:val="00AC72DA"/>
    <w:rsid w:val="00AD4613"/>
    <w:rsid w:val="00AD782D"/>
    <w:rsid w:val="00AF1BE0"/>
    <w:rsid w:val="00AF1CFA"/>
    <w:rsid w:val="00AF2433"/>
    <w:rsid w:val="00AF7031"/>
    <w:rsid w:val="00B21434"/>
    <w:rsid w:val="00B22ED3"/>
    <w:rsid w:val="00B3368C"/>
    <w:rsid w:val="00B33DDA"/>
    <w:rsid w:val="00B427D8"/>
    <w:rsid w:val="00B44178"/>
    <w:rsid w:val="00B44C00"/>
    <w:rsid w:val="00B453FA"/>
    <w:rsid w:val="00B465FC"/>
    <w:rsid w:val="00B52F9A"/>
    <w:rsid w:val="00B5674B"/>
    <w:rsid w:val="00B567C7"/>
    <w:rsid w:val="00B64D44"/>
    <w:rsid w:val="00B67DBD"/>
    <w:rsid w:val="00B7226E"/>
    <w:rsid w:val="00B77013"/>
    <w:rsid w:val="00B83BED"/>
    <w:rsid w:val="00B9022A"/>
    <w:rsid w:val="00B91807"/>
    <w:rsid w:val="00BA095C"/>
    <w:rsid w:val="00BA131B"/>
    <w:rsid w:val="00BB3A56"/>
    <w:rsid w:val="00BC1F1F"/>
    <w:rsid w:val="00BC4893"/>
    <w:rsid w:val="00BC5C4C"/>
    <w:rsid w:val="00BD113F"/>
    <w:rsid w:val="00BD7518"/>
    <w:rsid w:val="00BD77C7"/>
    <w:rsid w:val="00BE24FF"/>
    <w:rsid w:val="00BE4BF0"/>
    <w:rsid w:val="00BE7782"/>
    <w:rsid w:val="00BF01EC"/>
    <w:rsid w:val="00BF0F30"/>
    <w:rsid w:val="00BF695E"/>
    <w:rsid w:val="00C055FC"/>
    <w:rsid w:val="00C05F7B"/>
    <w:rsid w:val="00C141F1"/>
    <w:rsid w:val="00C216BE"/>
    <w:rsid w:val="00C2387F"/>
    <w:rsid w:val="00C244ED"/>
    <w:rsid w:val="00C251A5"/>
    <w:rsid w:val="00C26026"/>
    <w:rsid w:val="00C262ED"/>
    <w:rsid w:val="00C3176E"/>
    <w:rsid w:val="00C31DC4"/>
    <w:rsid w:val="00C4467A"/>
    <w:rsid w:val="00C5113C"/>
    <w:rsid w:val="00C53188"/>
    <w:rsid w:val="00C55A2F"/>
    <w:rsid w:val="00C71A92"/>
    <w:rsid w:val="00C71E9D"/>
    <w:rsid w:val="00C7301D"/>
    <w:rsid w:val="00C74B19"/>
    <w:rsid w:val="00C7594C"/>
    <w:rsid w:val="00C858B8"/>
    <w:rsid w:val="00CA2D1C"/>
    <w:rsid w:val="00CA5852"/>
    <w:rsid w:val="00CB11F0"/>
    <w:rsid w:val="00CC09DB"/>
    <w:rsid w:val="00CC100A"/>
    <w:rsid w:val="00CC4322"/>
    <w:rsid w:val="00CD31C2"/>
    <w:rsid w:val="00CD4DCF"/>
    <w:rsid w:val="00CE4CEE"/>
    <w:rsid w:val="00CE756E"/>
    <w:rsid w:val="00CF329E"/>
    <w:rsid w:val="00CF7279"/>
    <w:rsid w:val="00CF7C41"/>
    <w:rsid w:val="00D013A3"/>
    <w:rsid w:val="00D0585F"/>
    <w:rsid w:val="00D1367E"/>
    <w:rsid w:val="00D16D52"/>
    <w:rsid w:val="00D20980"/>
    <w:rsid w:val="00D27348"/>
    <w:rsid w:val="00D30984"/>
    <w:rsid w:val="00D32276"/>
    <w:rsid w:val="00D433E5"/>
    <w:rsid w:val="00D561ED"/>
    <w:rsid w:val="00D5763C"/>
    <w:rsid w:val="00D579F5"/>
    <w:rsid w:val="00D57A05"/>
    <w:rsid w:val="00D6115B"/>
    <w:rsid w:val="00D612BE"/>
    <w:rsid w:val="00D6463A"/>
    <w:rsid w:val="00D70D96"/>
    <w:rsid w:val="00D83E82"/>
    <w:rsid w:val="00D94669"/>
    <w:rsid w:val="00D95FC0"/>
    <w:rsid w:val="00D97305"/>
    <w:rsid w:val="00D97979"/>
    <w:rsid w:val="00DA4083"/>
    <w:rsid w:val="00DB0B62"/>
    <w:rsid w:val="00DB0E2E"/>
    <w:rsid w:val="00DB50EF"/>
    <w:rsid w:val="00DB5CD9"/>
    <w:rsid w:val="00DC2BDC"/>
    <w:rsid w:val="00DD1066"/>
    <w:rsid w:val="00DD5F02"/>
    <w:rsid w:val="00DE6A76"/>
    <w:rsid w:val="00DF368E"/>
    <w:rsid w:val="00DF5407"/>
    <w:rsid w:val="00DF7965"/>
    <w:rsid w:val="00E019B8"/>
    <w:rsid w:val="00E07CDE"/>
    <w:rsid w:val="00E1254A"/>
    <w:rsid w:val="00E25116"/>
    <w:rsid w:val="00E26113"/>
    <w:rsid w:val="00E30A24"/>
    <w:rsid w:val="00E31959"/>
    <w:rsid w:val="00E32095"/>
    <w:rsid w:val="00E3648C"/>
    <w:rsid w:val="00E459FA"/>
    <w:rsid w:val="00E4620E"/>
    <w:rsid w:val="00E52F0D"/>
    <w:rsid w:val="00E52F79"/>
    <w:rsid w:val="00E67A89"/>
    <w:rsid w:val="00E7732B"/>
    <w:rsid w:val="00E8402E"/>
    <w:rsid w:val="00E9731F"/>
    <w:rsid w:val="00EA2DC6"/>
    <w:rsid w:val="00EA4768"/>
    <w:rsid w:val="00EA5443"/>
    <w:rsid w:val="00EA711A"/>
    <w:rsid w:val="00EB150B"/>
    <w:rsid w:val="00EB2874"/>
    <w:rsid w:val="00EB2D51"/>
    <w:rsid w:val="00EB59C8"/>
    <w:rsid w:val="00EB5ABF"/>
    <w:rsid w:val="00EC3D82"/>
    <w:rsid w:val="00EC417D"/>
    <w:rsid w:val="00EC51F4"/>
    <w:rsid w:val="00EC74B4"/>
    <w:rsid w:val="00ED3692"/>
    <w:rsid w:val="00ED36E7"/>
    <w:rsid w:val="00EE328E"/>
    <w:rsid w:val="00EF4A24"/>
    <w:rsid w:val="00EF4E11"/>
    <w:rsid w:val="00EF56EB"/>
    <w:rsid w:val="00F04C1D"/>
    <w:rsid w:val="00F061BA"/>
    <w:rsid w:val="00F073DC"/>
    <w:rsid w:val="00F24FE4"/>
    <w:rsid w:val="00F31319"/>
    <w:rsid w:val="00F32CB1"/>
    <w:rsid w:val="00F43AA1"/>
    <w:rsid w:val="00F60A32"/>
    <w:rsid w:val="00F7461B"/>
    <w:rsid w:val="00F76BFB"/>
    <w:rsid w:val="00F868D0"/>
    <w:rsid w:val="00F90437"/>
    <w:rsid w:val="00F973D0"/>
    <w:rsid w:val="00F976B1"/>
    <w:rsid w:val="00FA295F"/>
    <w:rsid w:val="00FA3035"/>
    <w:rsid w:val="00FA4E47"/>
    <w:rsid w:val="00FB38D2"/>
    <w:rsid w:val="00FB4992"/>
    <w:rsid w:val="00FB6471"/>
    <w:rsid w:val="00FB707F"/>
    <w:rsid w:val="00FC1927"/>
    <w:rsid w:val="00FC4BD9"/>
    <w:rsid w:val="00FE08D5"/>
    <w:rsid w:val="00FE23C7"/>
    <w:rsid w:val="00FE55EC"/>
    <w:rsid w:val="00FF1BE4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6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7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218A"/>
    <w:rPr>
      <w:color w:val="0563C1" w:themeColor="hyperlink"/>
      <w:u w:val="single"/>
    </w:rPr>
  </w:style>
  <w:style w:type="paragraph" w:styleId="a7">
    <w:name w:val="No Spacing"/>
    <w:uiPriority w:val="1"/>
    <w:qFormat/>
    <w:rsid w:val="0073218A"/>
    <w:pPr>
      <w:spacing w:after="0" w:line="240" w:lineRule="auto"/>
    </w:pPr>
  </w:style>
  <w:style w:type="table" w:styleId="a8">
    <w:name w:val="Table Grid"/>
    <w:basedOn w:val="a1"/>
    <w:uiPriority w:val="59"/>
    <w:rsid w:val="008B0F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83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D794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7D794E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881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1ED3"/>
  </w:style>
  <w:style w:type="table" w:customStyle="1" w:styleId="2">
    <w:name w:val="Сетка таблицы2"/>
    <w:basedOn w:val="a1"/>
    <w:next w:val="a8"/>
    <w:rsid w:val="007B33C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rsid w:val="00EA5443"/>
    <w:pPr>
      <w:spacing w:after="0" w:line="240" w:lineRule="auto"/>
    </w:pPr>
    <w:rPr>
      <w:rFonts w:ascii="Times New Roman" w:eastAsia="Calibri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rsid w:val="006A00F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rsid w:val="000A2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rsid w:val="00E07C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rsid w:val="005E02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rsid w:val="00BA13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6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7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218A"/>
    <w:rPr>
      <w:color w:val="0563C1" w:themeColor="hyperlink"/>
      <w:u w:val="single"/>
    </w:rPr>
  </w:style>
  <w:style w:type="paragraph" w:styleId="a7">
    <w:name w:val="No Spacing"/>
    <w:uiPriority w:val="1"/>
    <w:qFormat/>
    <w:rsid w:val="0073218A"/>
    <w:pPr>
      <w:spacing w:after="0" w:line="240" w:lineRule="auto"/>
    </w:pPr>
  </w:style>
  <w:style w:type="table" w:styleId="a8">
    <w:name w:val="Table Grid"/>
    <w:basedOn w:val="a1"/>
    <w:uiPriority w:val="59"/>
    <w:rsid w:val="008B0F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83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D794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7D794E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881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1ED3"/>
  </w:style>
  <w:style w:type="table" w:customStyle="1" w:styleId="2">
    <w:name w:val="Сетка таблицы2"/>
    <w:basedOn w:val="a1"/>
    <w:next w:val="a8"/>
    <w:rsid w:val="007B33C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rsid w:val="00EA5443"/>
    <w:pPr>
      <w:spacing w:after="0" w:line="240" w:lineRule="auto"/>
    </w:pPr>
    <w:rPr>
      <w:rFonts w:ascii="Times New Roman" w:eastAsia="Calibri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rsid w:val="006A00F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rsid w:val="000A2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rsid w:val="00E07C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rsid w:val="005E02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rsid w:val="00BA13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35333-72FA-4872-8A3F-AEEE36C57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1436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Upavdela2</dc:creator>
  <cp:keywords/>
  <dc:description/>
  <cp:lastModifiedBy>Upavdela2</cp:lastModifiedBy>
  <cp:revision>495</cp:revision>
  <cp:lastPrinted>2026-05-05T13:51:00Z</cp:lastPrinted>
  <dcterms:created xsi:type="dcterms:W3CDTF">2025-12-29T06:56:00Z</dcterms:created>
  <dcterms:modified xsi:type="dcterms:W3CDTF">2026-05-07T08:02:00Z</dcterms:modified>
</cp:coreProperties>
</file>