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BA131B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BF01EC">
      <w:pPr>
        <w:tabs>
          <w:tab w:val="left" w:pos="567"/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84245" w:rsidRDefault="00884245" w:rsidP="00BF01EC">
      <w:pPr>
        <w:tabs>
          <w:tab w:val="left" w:pos="567"/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B1228" w:rsidRPr="00CC09DB" w:rsidRDefault="00674D4B" w:rsidP="009B1228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06</w:t>
      </w:r>
      <w:r w:rsidR="003A42C1" w:rsidRPr="00CC09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.05.2026  № 4</w:t>
      </w:r>
      <w:r w:rsidR="0088424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70</w:t>
      </w:r>
    </w:p>
    <w:p w:rsidR="009B1228" w:rsidRPr="00CC09DB" w:rsidRDefault="009B1228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09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Пыталово</w:t>
      </w:r>
    </w:p>
    <w:p w:rsidR="006F14DF" w:rsidRDefault="006F14DF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9DB" w:rsidRPr="00CC09DB" w:rsidRDefault="00A939DB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4245" w:rsidRPr="00884245" w:rsidRDefault="00884245" w:rsidP="00884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Положение о </w:t>
      </w:r>
    </w:p>
    <w:p w:rsidR="00884245" w:rsidRPr="00884245" w:rsidRDefault="00884245" w:rsidP="00884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ведомственном </w:t>
      </w:r>
      <w:proofErr w:type="gramStart"/>
      <w:r w:rsidRPr="00884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контроле</w:t>
      </w:r>
      <w:proofErr w:type="gramEnd"/>
      <w:r w:rsidRPr="00884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соблюдением</w:t>
      </w:r>
    </w:p>
    <w:p w:rsidR="00884245" w:rsidRPr="00884245" w:rsidRDefault="00884245" w:rsidP="00884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трудового законодательства и иных нормативных</w:t>
      </w:r>
    </w:p>
    <w:p w:rsidR="00884245" w:rsidRPr="00884245" w:rsidRDefault="00884245" w:rsidP="00884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правовых актов, содержащих нормы </w:t>
      </w:r>
      <w:proofErr w:type="gramStart"/>
      <w:r w:rsidRPr="00884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трудового</w:t>
      </w:r>
      <w:proofErr w:type="gramEnd"/>
    </w:p>
    <w:p w:rsidR="00884245" w:rsidRPr="00884245" w:rsidRDefault="00884245" w:rsidP="00884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права, в подведомственных организациях Администрации</w:t>
      </w:r>
    </w:p>
    <w:p w:rsidR="00884245" w:rsidRPr="00884245" w:rsidRDefault="00884245" w:rsidP="00884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Пыталовского муниципального округа, </w:t>
      </w:r>
      <w:proofErr w:type="gramStart"/>
      <w:r w:rsidRPr="00884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утвержденное</w:t>
      </w:r>
      <w:proofErr w:type="gramEnd"/>
    </w:p>
    <w:p w:rsidR="00884245" w:rsidRPr="00884245" w:rsidRDefault="00884245" w:rsidP="00884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Администрации Пыталовского</w:t>
      </w:r>
    </w:p>
    <w:p w:rsidR="00884245" w:rsidRPr="00884245" w:rsidRDefault="00884245" w:rsidP="00884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4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округа от 17.05.2024 № 430  </w:t>
      </w:r>
    </w:p>
    <w:p w:rsidR="00884245" w:rsidRPr="00884245" w:rsidRDefault="00884245" w:rsidP="00884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4245" w:rsidRDefault="00884245" w:rsidP="008842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proofErr w:type="gramStart"/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статьей 353.1 Трудового кодекса Российской Федерации, Законом Псковской области от 11.04.2018 г. № 1849-ОЗ «О ведомственном контроле за соблюдением трудового законодательства и иных нормативных правовых актов, содержащих нормы трудового права, в Псковской области», руководствуясь Уставом Пыталовского муниципального округа Псковской области, Администрация Пыталовского муниципального</w:t>
      </w:r>
      <w:proofErr w:type="gramEnd"/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округа ПОСТАНОВЛЯЕТ:</w:t>
      </w: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Внести следующие изменения в Положение о ведомственном </w:t>
      </w:r>
      <w:proofErr w:type="gramStart"/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контроле за</w:t>
      </w:r>
      <w:proofErr w:type="gramEnd"/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 Администрации Пыталовского муниципального округа, утвержденное постановлением Администрации Пыталовского муниципального округа от 17.05.2024 № 430,  </w:t>
      </w: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>1.1. пункт 4.3 Положения дополнить абзацами следующего содержания:</w:t>
      </w: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«Изменения в ежегодный план вносятся правовым актом </w:t>
      </w: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уполномоченного органа в следующих случаях:</w:t>
      </w: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>1) ликвидация или реорганизация подведомственной организации;</w:t>
      </w: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>2) изменение сведений, указанных в части 2 статьи 8</w:t>
      </w:r>
      <w:r w:rsidRPr="008842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Закона Псковской области от 11.04.2018 N 1849-ОЗ;</w:t>
      </w: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>3) в целях соблюдения условия, указанного в части 1 статьи 4 настоящего Закона.</w:t>
      </w: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Сведения о внесенных в ежегодный план изменениях размещаются </w:t>
      </w:r>
      <w:proofErr w:type="gramStart"/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официальном сайте уполномоченного органа в течение пяти рабочих дней со дня принятия правового акта уполномоченного органа о внесении изменений в ежегодный план</w:t>
      </w:r>
      <w:proofErr w:type="gramEnd"/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.» </w:t>
      </w: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>1.2. подпункт 1 пункта 5.1</w:t>
      </w:r>
      <w:r w:rsidRPr="008842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Положения изложить в следующей редакции:</w:t>
      </w: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«1) неисполнение руководителем подведомственной организации обязанностей, установленных частью 1 статьи 13 Закона Псковской области от 11.04.2018 N 1849-ОЗ. </w:t>
      </w: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>По результатам проверки руководитель подведомственной организации обязан устранить выявленные нарушения трудового законодательства в сроки, указанные в акте проверки, и не позднее трех рабочих дней со дня истечения указанных сроков представить в уполномоченный орган отчет об устранении выявленных нарушений трудового законодательства с приложением копий документов, подтверждающих устранение выявленных нарушений трудового законодательства.»</w:t>
      </w:r>
      <w:proofErr w:type="gramEnd"/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>2.  Настоящее постановление вступает в силу после его официального опубликования.</w:t>
      </w: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8424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 Опубликовать настоящее постановление в газете «Наша жизнь» и разместить на официальном сайте  Пыталовского муниципального округа в сети «Интернет»  https://pytalovo.gosuslugi.ru/.  </w:t>
      </w: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84245" w:rsidRPr="00884245" w:rsidRDefault="00884245" w:rsidP="008842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84245" w:rsidRPr="00884245" w:rsidRDefault="00884245" w:rsidP="00884245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45" w:rsidRPr="00884245" w:rsidRDefault="00884245" w:rsidP="00884245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Пыталовского </w:t>
      </w:r>
    </w:p>
    <w:p w:rsidR="00884245" w:rsidRPr="00884245" w:rsidRDefault="00884245" w:rsidP="00884245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2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В.М. Кондратьева</w:t>
      </w:r>
    </w:p>
    <w:p w:rsidR="00884245" w:rsidRPr="00884245" w:rsidRDefault="00884245" w:rsidP="00884245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45" w:rsidRPr="00884245" w:rsidRDefault="00884245" w:rsidP="00884245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45" w:rsidRPr="00884245" w:rsidRDefault="00884245" w:rsidP="00884245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45" w:rsidRPr="00884245" w:rsidRDefault="00884245" w:rsidP="00884245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45" w:rsidRPr="00884245" w:rsidRDefault="00884245" w:rsidP="00884245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45" w:rsidRPr="00884245" w:rsidRDefault="00884245" w:rsidP="00884245">
      <w:pPr>
        <w:widowControl w:val="0"/>
        <w:shd w:val="clear" w:color="auto" w:fill="FFFFFF"/>
        <w:tabs>
          <w:tab w:val="left" w:pos="914"/>
        </w:tabs>
        <w:autoSpaceDE w:val="0"/>
        <w:autoSpaceDN w:val="0"/>
        <w:adjustRightInd w:val="0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245" w:rsidRPr="00884245" w:rsidRDefault="00884245" w:rsidP="00884245">
      <w:pPr>
        <w:widowControl w:val="0"/>
        <w:tabs>
          <w:tab w:val="left" w:pos="4005"/>
        </w:tabs>
        <w:autoSpaceDE w:val="0"/>
        <w:autoSpaceDN w:val="0"/>
        <w:adjustRightInd w:val="0"/>
        <w:spacing w:after="0" w:line="252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A76" w:rsidRPr="00DE6A76" w:rsidRDefault="00DE6A76" w:rsidP="0088424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E6A76" w:rsidRPr="00DE6A76" w:rsidSect="00884245">
      <w:pgSz w:w="11906" w:h="16838"/>
      <w:pgMar w:top="993" w:right="707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81A" w:rsidRDefault="0052381A">
      <w:pPr>
        <w:spacing w:after="0" w:line="240" w:lineRule="auto"/>
      </w:pPr>
      <w:r>
        <w:separator/>
      </w:r>
    </w:p>
  </w:endnote>
  <w:endnote w:type="continuationSeparator" w:id="0">
    <w:p w:rsidR="0052381A" w:rsidRDefault="00523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81A" w:rsidRDefault="0052381A">
      <w:pPr>
        <w:spacing w:after="0" w:line="240" w:lineRule="auto"/>
      </w:pPr>
      <w:r>
        <w:separator/>
      </w:r>
    </w:p>
  </w:footnote>
  <w:footnote w:type="continuationSeparator" w:id="0">
    <w:p w:rsidR="0052381A" w:rsidRDefault="00523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B26CA2"/>
    <w:multiLevelType w:val="hybridMultilevel"/>
    <w:tmpl w:val="8C4EF4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9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1B5B7E"/>
    <w:multiLevelType w:val="hybridMultilevel"/>
    <w:tmpl w:val="E6746F5A"/>
    <w:lvl w:ilvl="0" w:tplc="A2C61FDE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58FC1673"/>
    <w:multiLevelType w:val="hybridMultilevel"/>
    <w:tmpl w:val="6D641F9A"/>
    <w:lvl w:ilvl="0" w:tplc="1812C49E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4"/>
  </w:num>
  <w:num w:numId="20">
    <w:abstractNumId w:val="5"/>
  </w:num>
  <w:num w:numId="2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52E0"/>
    <w:rsid w:val="00006974"/>
    <w:rsid w:val="00014C51"/>
    <w:rsid w:val="000150E0"/>
    <w:rsid w:val="00020807"/>
    <w:rsid w:val="00020B9D"/>
    <w:rsid w:val="0002215E"/>
    <w:rsid w:val="00027FDE"/>
    <w:rsid w:val="00034357"/>
    <w:rsid w:val="000355F9"/>
    <w:rsid w:val="000478A6"/>
    <w:rsid w:val="00055A5B"/>
    <w:rsid w:val="00056E63"/>
    <w:rsid w:val="00061A99"/>
    <w:rsid w:val="00065470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2207"/>
    <w:rsid w:val="000E31C4"/>
    <w:rsid w:val="000E48F0"/>
    <w:rsid w:val="000E4AA0"/>
    <w:rsid w:val="000F3EFC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2F9A"/>
    <w:rsid w:val="00155075"/>
    <w:rsid w:val="0016027A"/>
    <w:rsid w:val="00162FA5"/>
    <w:rsid w:val="00180432"/>
    <w:rsid w:val="00181275"/>
    <w:rsid w:val="0018586E"/>
    <w:rsid w:val="00187468"/>
    <w:rsid w:val="00190DB9"/>
    <w:rsid w:val="00191D4E"/>
    <w:rsid w:val="001929B8"/>
    <w:rsid w:val="0019694D"/>
    <w:rsid w:val="001A1738"/>
    <w:rsid w:val="001A2393"/>
    <w:rsid w:val="001A245B"/>
    <w:rsid w:val="001B7A4F"/>
    <w:rsid w:val="001C2336"/>
    <w:rsid w:val="001C643C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15AD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65420"/>
    <w:rsid w:val="003847AA"/>
    <w:rsid w:val="003974BA"/>
    <w:rsid w:val="003A40A7"/>
    <w:rsid w:val="003A42C1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34882"/>
    <w:rsid w:val="0044018D"/>
    <w:rsid w:val="00440D23"/>
    <w:rsid w:val="00446BAF"/>
    <w:rsid w:val="00454267"/>
    <w:rsid w:val="00457092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62A0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2381A"/>
    <w:rsid w:val="00534C20"/>
    <w:rsid w:val="00536567"/>
    <w:rsid w:val="00536C89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5472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45BCF"/>
    <w:rsid w:val="00674D4B"/>
    <w:rsid w:val="00674ECA"/>
    <w:rsid w:val="00677E2B"/>
    <w:rsid w:val="0068074F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2671"/>
    <w:rsid w:val="006C2B15"/>
    <w:rsid w:val="006C3D72"/>
    <w:rsid w:val="006C3FD3"/>
    <w:rsid w:val="006C444E"/>
    <w:rsid w:val="006D76F2"/>
    <w:rsid w:val="006E1D91"/>
    <w:rsid w:val="006E22B6"/>
    <w:rsid w:val="006E55C5"/>
    <w:rsid w:val="006E6DC7"/>
    <w:rsid w:val="006F013A"/>
    <w:rsid w:val="006F14DF"/>
    <w:rsid w:val="006F671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3642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53241"/>
    <w:rsid w:val="00863AF6"/>
    <w:rsid w:val="008654DF"/>
    <w:rsid w:val="008720C9"/>
    <w:rsid w:val="00881DEA"/>
    <w:rsid w:val="00881ED3"/>
    <w:rsid w:val="00884245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65F88"/>
    <w:rsid w:val="009764EF"/>
    <w:rsid w:val="00976921"/>
    <w:rsid w:val="00993075"/>
    <w:rsid w:val="00996622"/>
    <w:rsid w:val="0099751D"/>
    <w:rsid w:val="009A0549"/>
    <w:rsid w:val="009A1F51"/>
    <w:rsid w:val="009B1228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1D05"/>
    <w:rsid w:val="00A43D06"/>
    <w:rsid w:val="00A44945"/>
    <w:rsid w:val="00A61093"/>
    <w:rsid w:val="00A6161D"/>
    <w:rsid w:val="00A72542"/>
    <w:rsid w:val="00A74209"/>
    <w:rsid w:val="00A75555"/>
    <w:rsid w:val="00A903F2"/>
    <w:rsid w:val="00A939DB"/>
    <w:rsid w:val="00AA2245"/>
    <w:rsid w:val="00AA3248"/>
    <w:rsid w:val="00AB1F2F"/>
    <w:rsid w:val="00AB2FE9"/>
    <w:rsid w:val="00AB5435"/>
    <w:rsid w:val="00AB6B19"/>
    <w:rsid w:val="00AC012C"/>
    <w:rsid w:val="00AC0B92"/>
    <w:rsid w:val="00AC570D"/>
    <w:rsid w:val="00AC6AF8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567C7"/>
    <w:rsid w:val="00B64D44"/>
    <w:rsid w:val="00B67DBD"/>
    <w:rsid w:val="00B7226E"/>
    <w:rsid w:val="00B77013"/>
    <w:rsid w:val="00B83BED"/>
    <w:rsid w:val="00B9022A"/>
    <w:rsid w:val="00B91807"/>
    <w:rsid w:val="00BA095C"/>
    <w:rsid w:val="00BA131B"/>
    <w:rsid w:val="00BB3A56"/>
    <w:rsid w:val="00BC1F1F"/>
    <w:rsid w:val="00BC4893"/>
    <w:rsid w:val="00BC5C4C"/>
    <w:rsid w:val="00BD113F"/>
    <w:rsid w:val="00BD7518"/>
    <w:rsid w:val="00BD77C7"/>
    <w:rsid w:val="00BE24FF"/>
    <w:rsid w:val="00BE4BF0"/>
    <w:rsid w:val="00BE7782"/>
    <w:rsid w:val="00BF01EC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55A2F"/>
    <w:rsid w:val="00C71A92"/>
    <w:rsid w:val="00C71E9D"/>
    <w:rsid w:val="00C7301D"/>
    <w:rsid w:val="00C74B19"/>
    <w:rsid w:val="00C7594C"/>
    <w:rsid w:val="00C858B8"/>
    <w:rsid w:val="00CA2D1C"/>
    <w:rsid w:val="00CA5852"/>
    <w:rsid w:val="00CB11F0"/>
    <w:rsid w:val="00CC09DB"/>
    <w:rsid w:val="00CC100A"/>
    <w:rsid w:val="00CC4322"/>
    <w:rsid w:val="00CD31C2"/>
    <w:rsid w:val="00CD4DCF"/>
    <w:rsid w:val="00CE4CEE"/>
    <w:rsid w:val="00CE756E"/>
    <w:rsid w:val="00CF329E"/>
    <w:rsid w:val="00CF7C41"/>
    <w:rsid w:val="00D013A3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9F5"/>
    <w:rsid w:val="00D57A05"/>
    <w:rsid w:val="00D6115B"/>
    <w:rsid w:val="00D612BE"/>
    <w:rsid w:val="00D6463A"/>
    <w:rsid w:val="00D70D96"/>
    <w:rsid w:val="00D83E82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C2BDC"/>
    <w:rsid w:val="00DD1066"/>
    <w:rsid w:val="00DD5F02"/>
    <w:rsid w:val="00DE6A76"/>
    <w:rsid w:val="00DF368E"/>
    <w:rsid w:val="00DF5407"/>
    <w:rsid w:val="00DF7965"/>
    <w:rsid w:val="00E019B8"/>
    <w:rsid w:val="00E07CDE"/>
    <w:rsid w:val="00E1254A"/>
    <w:rsid w:val="00E26113"/>
    <w:rsid w:val="00E30A24"/>
    <w:rsid w:val="00E31959"/>
    <w:rsid w:val="00E32095"/>
    <w:rsid w:val="00E3648C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150B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0437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D44FC-79FF-4321-A43C-34066F9CA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494</cp:revision>
  <cp:lastPrinted>2026-05-05T13:51:00Z</cp:lastPrinted>
  <dcterms:created xsi:type="dcterms:W3CDTF">2025-12-29T06:56:00Z</dcterms:created>
  <dcterms:modified xsi:type="dcterms:W3CDTF">2026-05-06T14:11:00Z</dcterms:modified>
</cp:coreProperties>
</file>