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BA131B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B1228" w:rsidRPr="00CC09DB" w:rsidRDefault="00CC09DB" w:rsidP="009B1228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C0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05</w:t>
      </w:r>
      <w:r w:rsidR="003A42C1" w:rsidRPr="00CC0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.05.2026  № 4</w:t>
      </w:r>
      <w:r w:rsidRPr="00CC0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62</w:t>
      </w:r>
    </w:p>
    <w:p w:rsidR="009B1228" w:rsidRPr="00CC09DB" w:rsidRDefault="009B1228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09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6F14DF" w:rsidRPr="00CC09DB" w:rsidRDefault="006F14DF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2C1" w:rsidRPr="00CC09DB" w:rsidRDefault="003A42C1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09DB" w:rsidRPr="00CC09DB" w:rsidRDefault="00CC09DB" w:rsidP="00CC09DB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C09DB">
        <w:rPr>
          <w:rFonts w:ascii="Times New Roman" w:eastAsia="Calibri" w:hAnsi="Times New Roman" w:cs="Times New Roman"/>
          <w:sz w:val="28"/>
          <w:szCs w:val="28"/>
        </w:rPr>
        <w:t>Об окончании отопительного сезона 2025-2026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09DB">
        <w:rPr>
          <w:rFonts w:ascii="Times New Roman" w:hAnsi="Times New Roman" w:cs="Times New Roman"/>
          <w:sz w:val="28"/>
          <w:szCs w:val="28"/>
          <w:lang w:eastAsia="ru-RU"/>
        </w:rPr>
        <w:t>годов</w:t>
      </w:r>
    </w:p>
    <w:p w:rsidR="00CC09DB" w:rsidRPr="00CC09DB" w:rsidRDefault="00CC09DB" w:rsidP="00CC09DB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C09DB">
        <w:rPr>
          <w:rFonts w:ascii="Times New Roman" w:eastAsia="Calibri" w:hAnsi="Times New Roman" w:cs="Times New Roman"/>
          <w:sz w:val="28"/>
          <w:szCs w:val="28"/>
        </w:rPr>
        <w:t>на территории Пыталовского муниципального округа</w:t>
      </w:r>
    </w:p>
    <w:p w:rsidR="00CC09DB" w:rsidRDefault="00CC09DB" w:rsidP="00CC09DB">
      <w:pPr>
        <w:spacing w:after="0" w:line="240" w:lineRule="atLeast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C09DB" w:rsidRPr="00CC09DB" w:rsidRDefault="00CC09DB" w:rsidP="00CC09DB">
      <w:pPr>
        <w:spacing w:after="0" w:line="240" w:lineRule="atLeast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C09DB" w:rsidRPr="00CC09DB" w:rsidRDefault="00CC09DB" w:rsidP="00CC09DB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C0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пунктом 5 Правил предоставления коммунальных услуг собственникам и пользователям помещений в многоквартирных домах и жилых помещениях, утвержденных постановлением Правительства РФ от 06.05.2011 № 354 «О предоставлении коммунальных услугах собственникам и пользователям помещений в многоквартирных домах и жилых помещениях», </w:t>
      </w:r>
      <w:r w:rsidRPr="00CC09D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Администрация </w:t>
      </w:r>
      <w:r w:rsidRPr="00CC09DB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</w:t>
      </w:r>
      <w:r w:rsidRPr="00CC09DB">
        <w:rPr>
          <w:rFonts w:ascii="Times New Roman" w:eastAsia="Calibri" w:hAnsi="Times New Roman" w:cs="Times New Roman"/>
          <w:b/>
          <w:sz w:val="28"/>
          <w:szCs w:val="28"/>
        </w:rPr>
        <w:t xml:space="preserve"> ПОСТАНОВЛЯЕТ:</w:t>
      </w:r>
      <w:proofErr w:type="gramEnd"/>
    </w:p>
    <w:p w:rsidR="00CC09DB" w:rsidRPr="00CC09DB" w:rsidRDefault="00CC09DB" w:rsidP="00CC09DB">
      <w:pPr>
        <w:pStyle w:val="a7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  </w:t>
      </w:r>
      <w:r w:rsidRPr="00CC09DB">
        <w:rPr>
          <w:rFonts w:ascii="Times New Roman" w:hAnsi="Times New Roman" w:cs="Times New Roman"/>
          <w:sz w:val="28"/>
          <w:szCs w:val="28"/>
          <w:lang w:eastAsia="ru-RU"/>
        </w:rPr>
        <w:t>Установить дату окончания отопительного сезона 2025-2026 годов на территории Пыталовского муниципального округа - 8 мая 2026 года.</w:t>
      </w:r>
    </w:p>
    <w:p w:rsidR="00CC09DB" w:rsidRPr="00CC09DB" w:rsidRDefault="00CC09DB" w:rsidP="00CC09D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  </w:t>
      </w:r>
      <w:r w:rsidRPr="00CC09DB">
        <w:rPr>
          <w:rFonts w:ascii="Times New Roman" w:hAnsi="Times New Roman" w:cs="Times New Roman"/>
          <w:sz w:val="28"/>
          <w:szCs w:val="28"/>
          <w:lang w:eastAsia="ru-RU"/>
        </w:rPr>
        <w:t xml:space="preserve">Всем производителям тепловой энергии  и абонентам независимо от форм собственности завершить отопительный сезон  на территории Пыталовского муниципального округа в соответствии с настоящим постановлением с 10:00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09DB">
        <w:rPr>
          <w:rFonts w:ascii="Times New Roman" w:hAnsi="Times New Roman" w:cs="Times New Roman"/>
          <w:sz w:val="28"/>
          <w:szCs w:val="28"/>
          <w:lang w:eastAsia="ru-RU"/>
        </w:rPr>
        <w:t>8 мая 2026 года.</w:t>
      </w:r>
    </w:p>
    <w:p w:rsidR="00CC09DB" w:rsidRPr="00CC09DB" w:rsidRDefault="00CC09DB" w:rsidP="00CC09D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  </w:t>
      </w:r>
      <w:r w:rsidRPr="00CC09DB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</w:t>
      </w:r>
      <w:r>
        <w:rPr>
          <w:rFonts w:ascii="Times New Roman" w:hAnsi="Times New Roman" w:cs="Times New Roman"/>
          <w:sz w:val="28"/>
          <w:szCs w:val="28"/>
          <w:lang w:eastAsia="ru-RU"/>
        </w:rPr>
        <w:t>ает в силу после его подписания.</w:t>
      </w:r>
    </w:p>
    <w:p w:rsidR="00CC09DB" w:rsidRPr="00CC09DB" w:rsidRDefault="00CC09DB" w:rsidP="00CC09D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CC09DB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CC09DB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</w:t>
      </w:r>
      <w:hyperlink r:id="rId10" w:history="1">
        <w:r w:rsidRPr="00CC09DB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https://pytalovo.gosuslugi.ru/</w:t>
        </w:r>
      </w:hyperlink>
      <w:r w:rsidRPr="00CC09DB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 - телекоммуникационной сети Интернет.</w:t>
      </w:r>
    </w:p>
    <w:p w:rsidR="00CC09DB" w:rsidRPr="00CC09DB" w:rsidRDefault="00CC09DB" w:rsidP="00CC09D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  </w:t>
      </w:r>
      <w:bookmarkStart w:id="0" w:name="_GoBack"/>
      <w:bookmarkEnd w:id="0"/>
      <w:proofErr w:type="gramStart"/>
      <w:r w:rsidRPr="00CC09D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C09DB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Пыталовского муниципального округа по ЖКХ Алексееву С.Е.</w:t>
      </w:r>
    </w:p>
    <w:p w:rsidR="00CC09DB" w:rsidRPr="00CC09DB" w:rsidRDefault="00CC09DB" w:rsidP="00CC09DB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C09DB" w:rsidRPr="00CC09DB" w:rsidRDefault="00CC09DB" w:rsidP="00CC09DB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C09DB">
        <w:rPr>
          <w:rFonts w:ascii="Times New Roman" w:eastAsia="Calibri" w:hAnsi="Times New Roman" w:cs="Times New Roman"/>
          <w:sz w:val="28"/>
          <w:szCs w:val="28"/>
        </w:rPr>
        <w:t>Глава Пыталовского</w:t>
      </w:r>
    </w:p>
    <w:p w:rsidR="00CC09DB" w:rsidRPr="00CC09DB" w:rsidRDefault="00CC09DB" w:rsidP="00CC09DB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C09DB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CC09DB">
        <w:rPr>
          <w:rFonts w:ascii="Times New Roman" w:eastAsia="Calibri" w:hAnsi="Times New Roman" w:cs="Times New Roman"/>
          <w:sz w:val="28"/>
          <w:szCs w:val="28"/>
        </w:rPr>
        <w:t xml:space="preserve">В.М. Кондратьева          </w:t>
      </w:r>
    </w:p>
    <w:p w:rsidR="00CC09DB" w:rsidRPr="00CC09DB" w:rsidRDefault="00CC09DB" w:rsidP="00CC09DB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sectPr w:rsidR="00CC09DB" w:rsidRPr="00CC09DB" w:rsidSect="00645BCF">
      <w:pgSz w:w="11906" w:h="16838"/>
      <w:pgMar w:top="709" w:right="70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959" w:rsidRDefault="00E31959">
      <w:pPr>
        <w:spacing w:after="0" w:line="240" w:lineRule="auto"/>
      </w:pPr>
      <w:r>
        <w:separator/>
      </w:r>
    </w:p>
  </w:endnote>
  <w:endnote w:type="continuationSeparator" w:id="0">
    <w:p w:rsidR="00E31959" w:rsidRDefault="00E3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959" w:rsidRDefault="00E31959">
      <w:pPr>
        <w:spacing w:after="0" w:line="240" w:lineRule="auto"/>
      </w:pPr>
      <w:r>
        <w:separator/>
      </w:r>
    </w:p>
  </w:footnote>
  <w:footnote w:type="continuationSeparator" w:id="0">
    <w:p w:rsidR="00E31959" w:rsidRDefault="00E31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1B5B7E"/>
    <w:multiLevelType w:val="hybridMultilevel"/>
    <w:tmpl w:val="E6746F5A"/>
    <w:lvl w:ilvl="0" w:tplc="A2C61FDE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6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8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3"/>
  </w:num>
  <w:num w:numId="20">
    <w:abstractNumId w:val="5"/>
  </w:num>
  <w:num w:numId="2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52E0"/>
    <w:rsid w:val="00006974"/>
    <w:rsid w:val="00014C51"/>
    <w:rsid w:val="000150E0"/>
    <w:rsid w:val="00020807"/>
    <w:rsid w:val="00020B9D"/>
    <w:rsid w:val="0002215E"/>
    <w:rsid w:val="00027FDE"/>
    <w:rsid w:val="00034357"/>
    <w:rsid w:val="000355F9"/>
    <w:rsid w:val="000478A6"/>
    <w:rsid w:val="00055A5B"/>
    <w:rsid w:val="00056E63"/>
    <w:rsid w:val="00061A99"/>
    <w:rsid w:val="00065470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2F9A"/>
    <w:rsid w:val="00155075"/>
    <w:rsid w:val="0016027A"/>
    <w:rsid w:val="00162FA5"/>
    <w:rsid w:val="00180432"/>
    <w:rsid w:val="00181275"/>
    <w:rsid w:val="0018586E"/>
    <w:rsid w:val="00187468"/>
    <w:rsid w:val="00190DB9"/>
    <w:rsid w:val="00191D4E"/>
    <w:rsid w:val="001929B8"/>
    <w:rsid w:val="0019694D"/>
    <w:rsid w:val="001A1738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65420"/>
    <w:rsid w:val="003847AA"/>
    <w:rsid w:val="003974BA"/>
    <w:rsid w:val="003A40A7"/>
    <w:rsid w:val="003A42C1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092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45BCF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2B15"/>
    <w:rsid w:val="006C3D72"/>
    <w:rsid w:val="006C3FD3"/>
    <w:rsid w:val="006C444E"/>
    <w:rsid w:val="006D76F2"/>
    <w:rsid w:val="006E1D91"/>
    <w:rsid w:val="006E22B6"/>
    <w:rsid w:val="006E55C5"/>
    <w:rsid w:val="006E6DC7"/>
    <w:rsid w:val="006F14DF"/>
    <w:rsid w:val="006F671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65F88"/>
    <w:rsid w:val="009764EF"/>
    <w:rsid w:val="00976921"/>
    <w:rsid w:val="00993075"/>
    <w:rsid w:val="00996622"/>
    <w:rsid w:val="0099751D"/>
    <w:rsid w:val="009A0549"/>
    <w:rsid w:val="009A1F51"/>
    <w:rsid w:val="009B1228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1D05"/>
    <w:rsid w:val="00A43D06"/>
    <w:rsid w:val="00A44945"/>
    <w:rsid w:val="00A61093"/>
    <w:rsid w:val="00A6161D"/>
    <w:rsid w:val="00A72542"/>
    <w:rsid w:val="00A74209"/>
    <w:rsid w:val="00A75555"/>
    <w:rsid w:val="00A903F2"/>
    <w:rsid w:val="00AA2245"/>
    <w:rsid w:val="00AA3248"/>
    <w:rsid w:val="00AB1F2F"/>
    <w:rsid w:val="00AB2FE9"/>
    <w:rsid w:val="00AB5435"/>
    <w:rsid w:val="00AB6B19"/>
    <w:rsid w:val="00AC012C"/>
    <w:rsid w:val="00AC0B92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567C7"/>
    <w:rsid w:val="00B64D44"/>
    <w:rsid w:val="00B67DBD"/>
    <w:rsid w:val="00B7226E"/>
    <w:rsid w:val="00B77013"/>
    <w:rsid w:val="00B83BED"/>
    <w:rsid w:val="00B9022A"/>
    <w:rsid w:val="00B91807"/>
    <w:rsid w:val="00BA095C"/>
    <w:rsid w:val="00BA131B"/>
    <w:rsid w:val="00BB3A56"/>
    <w:rsid w:val="00BC1F1F"/>
    <w:rsid w:val="00BC4893"/>
    <w:rsid w:val="00BC5C4C"/>
    <w:rsid w:val="00BD113F"/>
    <w:rsid w:val="00BD7518"/>
    <w:rsid w:val="00BD77C7"/>
    <w:rsid w:val="00BE24FF"/>
    <w:rsid w:val="00BE4BF0"/>
    <w:rsid w:val="00BE7782"/>
    <w:rsid w:val="00BF01EC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55A2F"/>
    <w:rsid w:val="00C71A92"/>
    <w:rsid w:val="00C71E9D"/>
    <w:rsid w:val="00C7301D"/>
    <w:rsid w:val="00C74B19"/>
    <w:rsid w:val="00C7594C"/>
    <w:rsid w:val="00C858B8"/>
    <w:rsid w:val="00CA2D1C"/>
    <w:rsid w:val="00CA5852"/>
    <w:rsid w:val="00CB11F0"/>
    <w:rsid w:val="00CC09DB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9F5"/>
    <w:rsid w:val="00D57A05"/>
    <w:rsid w:val="00D6115B"/>
    <w:rsid w:val="00D612BE"/>
    <w:rsid w:val="00D6463A"/>
    <w:rsid w:val="00D70D96"/>
    <w:rsid w:val="00D83E82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C2BDC"/>
    <w:rsid w:val="00DD1066"/>
    <w:rsid w:val="00DD5F02"/>
    <w:rsid w:val="00DF368E"/>
    <w:rsid w:val="00DF5407"/>
    <w:rsid w:val="00DF7965"/>
    <w:rsid w:val="00E019B8"/>
    <w:rsid w:val="00E07CDE"/>
    <w:rsid w:val="00E1254A"/>
    <w:rsid w:val="00E26113"/>
    <w:rsid w:val="00E30A24"/>
    <w:rsid w:val="00E31959"/>
    <w:rsid w:val="00E32095"/>
    <w:rsid w:val="00E3648C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0437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2A2CE-9935-46E6-AEC9-53948B15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486</cp:revision>
  <cp:lastPrinted>2026-05-04T08:35:00Z</cp:lastPrinted>
  <dcterms:created xsi:type="dcterms:W3CDTF">2025-12-29T06:56:00Z</dcterms:created>
  <dcterms:modified xsi:type="dcterms:W3CDTF">2026-05-05T13:22:00Z</dcterms:modified>
</cp:coreProperties>
</file>