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572">
        <w:rPr>
          <w:rFonts w:ascii="Times New Roman" w:eastAsia="SimSu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626F9C" wp14:editId="01609B9A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226572" w:rsidRDefault="007A2F79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ПСКОВСКАЯ ОБЛАСТЬ</w:t>
      </w: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ПЫТАЛОВСКОГО</w:t>
      </w:r>
    </w:p>
    <w:p w:rsidR="00226572" w:rsidRPr="0022657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</w:t>
      </w:r>
    </w:p>
    <w:p w:rsidR="00F061BA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572" w:rsidRPr="00226572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754F2D" w:rsidRDefault="00754F2D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73B95" w:rsidRPr="002A5E8E" w:rsidRDefault="004A30F9" w:rsidP="00473B95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</w:t>
      </w:r>
      <w:r w:rsidR="00B453F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29.04</w:t>
      </w:r>
      <w:r w:rsidR="00473B95"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.2026 </w:t>
      </w:r>
      <w:r w:rsidR="000A2FEC"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№</w:t>
      </w:r>
      <w:r w:rsidR="00B44C00"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152F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450</w:t>
      </w:r>
    </w:p>
    <w:p w:rsidR="00473B95" w:rsidRPr="002A5E8E" w:rsidRDefault="00473B95" w:rsidP="00473B9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Пыталово</w:t>
      </w:r>
    </w:p>
    <w:p w:rsidR="00557CB9" w:rsidRPr="002A5E8E" w:rsidRDefault="00557CB9" w:rsidP="00A72542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7CB6" w:rsidRPr="002A5E8E" w:rsidRDefault="008C7CB6" w:rsidP="00754F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2F9A" w:rsidRPr="00152F9A" w:rsidRDefault="00152F9A" w:rsidP="00152F9A">
      <w:pPr>
        <w:autoSpaceDN w:val="0"/>
        <w:spacing w:after="0" w:line="240" w:lineRule="auto"/>
        <w:ind w:right="46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F9A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состав муниципальной конкурсной комиссии для проведения конкурса «Лучшее территориальное общественное самоуправление», утвержденный</w:t>
      </w:r>
    </w:p>
    <w:p w:rsidR="00152F9A" w:rsidRPr="00152F9A" w:rsidRDefault="00152F9A" w:rsidP="00152F9A">
      <w:pPr>
        <w:autoSpaceDN w:val="0"/>
        <w:spacing w:after="0" w:line="240" w:lineRule="auto"/>
        <w:ind w:right="46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F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Пыталовского муниципального округа от 14.04.2025 №309</w:t>
      </w:r>
    </w:p>
    <w:p w:rsidR="00152F9A" w:rsidRPr="00152F9A" w:rsidRDefault="00152F9A" w:rsidP="00152F9A">
      <w:pPr>
        <w:autoSpaceDN w:val="0"/>
        <w:spacing w:after="0" w:line="240" w:lineRule="auto"/>
        <w:ind w:right="46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F9A" w:rsidRPr="00152F9A" w:rsidRDefault="00152F9A" w:rsidP="00152F9A">
      <w:pPr>
        <w:autoSpaceDN w:val="0"/>
        <w:spacing w:after="0" w:line="240" w:lineRule="auto"/>
        <w:ind w:right="46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F9A" w:rsidRPr="00152F9A" w:rsidRDefault="00152F9A" w:rsidP="00152F9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2F9A">
        <w:rPr>
          <w:rFonts w:ascii="Times New Roman" w:eastAsia="Calibri" w:hAnsi="Times New Roman" w:cs="Times New Roman"/>
          <w:sz w:val="28"/>
          <w:szCs w:val="28"/>
        </w:rPr>
        <w:t xml:space="preserve">На основании Федерального закона от 20 марта 2025 г. N 33-ФЗ "Об общих принципах организации местного самоуправления в единой системе публичной власти», </w:t>
      </w:r>
      <w:r w:rsidRPr="00152F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Постановления Правительства Псковской области от 03.03.2024 №107 «О конкурсе «Лучшее территориальное общественное самоуправление», Администрация Пыталовского муниципального округа ПОСТАНОВЛЯЕТ:</w:t>
      </w:r>
    </w:p>
    <w:p w:rsidR="00152F9A" w:rsidRPr="00152F9A" w:rsidRDefault="00152F9A" w:rsidP="00152F9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2F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 Внести изменения в  состав </w:t>
      </w:r>
      <w:r w:rsidRPr="00152F9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муниципальной конкурсной комиссии для проведения конкурса "Лучшее территориальное общественное самоуправление", утвержденный Постановлением Администрации Пыталовского муниципального округа от 14.04.2025 №309 в соответствии с приложением.</w:t>
      </w:r>
    </w:p>
    <w:p w:rsidR="00152F9A" w:rsidRPr="00152F9A" w:rsidRDefault="00152F9A" w:rsidP="00152F9A">
      <w:pPr>
        <w:tabs>
          <w:tab w:val="left" w:pos="0"/>
          <w:tab w:val="left" w:pos="1134"/>
        </w:tabs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Опубликовать настоящее постановление в газете «Наша жизнь и разместить  на официальном сайте Пыталовского муниципального округа </w:t>
      </w:r>
      <w:hyperlink r:id="rId10" w:history="1">
        <w:r w:rsidRPr="00152F9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https://pytalovo.gosuslugi.ru/</w:t>
        </w:r>
      </w:hyperlink>
      <w:r w:rsidRPr="00152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информационно–телекоммуникационной   сети «Интернет».</w:t>
      </w:r>
    </w:p>
    <w:p w:rsidR="00152F9A" w:rsidRPr="00152F9A" w:rsidRDefault="00152F9A" w:rsidP="00152F9A">
      <w:pPr>
        <w:tabs>
          <w:tab w:val="left" w:pos="0"/>
          <w:tab w:val="left" w:pos="1134"/>
        </w:tabs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F9A" w:rsidRPr="00152F9A" w:rsidRDefault="00152F9A" w:rsidP="00152F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F9A">
        <w:rPr>
          <w:rFonts w:ascii="Times New Roman" w:eastAsia="Times New Roman" w:hAnsi="Times New Roman" w:cs="Times New Roman"/>
          <w:sz w:val="28"/>
          <w:szCs w:val="28"/>
        </w:rPr>
        <w:t xml:space="preserve">  Глава Пыталовского</w:t>
      </w:r>
    </w:p>
    <w:p w:rsidR="00152F9A" w:rsidRPr="00152F9A" w:rsidRDefault="00152F9A" w:rsidP="00152F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F9A">
        <w:rPr>
          <w:rFonts w:ascii="Times New Roman" w:eastAsia="Times New Roman" w:hAnsi="Times New Roman" w:cs="Times New Roman"/>
          <w:sz w:val="28"/>
          <w:szCs w:val="28"/>
        </w:rPr>
        <w:t xml:space="preserve">  муниципального округа                                                          В.М. Кондратьева</w:t>
      </w:r>
    </w:p>
    <w:p w:rsidR="00152F9A" w:rsidRPr="00152F9A" w:rsidRDefault="00152F9A" w:rsidP="00152F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2542" w:rsidRDefault="00152F9A" w:rsidP="00152F9A">
      <w:pPr>
        <w:shd w:val="clear" w:color="auto" w:fill="FFFFFF"/>
        <w:spacing w:after="240" w:line="240" w:lineRule="auto"/>
        <w:ind w:left="1065"/>
        <w:contextualSpacing/>
        <w:jc w:val="right"/>
        <w:textAlignment w:val="baseline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152F9A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lastRenderedPageBreak/>
        <w:t xml:space="preserve">Приложение  </w:t>
      </w:r>
    </w:p>
    <w:p w:rsidR="00152F9A" w:rsidRDefault="00152F9A" w:rsidP="00152F9A">
      <w:pPr>
        <w:shd w:val="clear" w:color="auto" w:fill="FFFFFF"/>
        <w:spacing w:after="240" w:line="240" w:lineRule="auto"/>
        <w:ind w:left="1065"/>
        <w:contextualSpacing/>
        <w:jc w:val="right"/>
        <w:textAlignment w:val="baseline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152F9A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к постановлению</w:t>
      </w:r>
      <w:r w:rsidR="00A72542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Администрации</w:t>
      </w:r>
    </w:p>
    <w:p w:rsidR="00A72542" w:rsidRDefault="00A72542" w:rsidP="00152F9A">
      <w:pPr>
        <w:shd w:val="clear" w:color="auto" w:fill="FFFFFF"/>
        <w:spacing w:after="240" w:line="240" w:lineRule="auto"/>
        <w:ind w:left="1065"/>
        <w:contextualSpacing/>
        <w:jc w:val="right"/>
        <w:textAlignment w:val="baseline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Пыталовского муниципального округа</w:t>
      </w:r>
    </w:p>
    <w:p w:rsidR="00A72542" w:rsidRPr="002A5E8E" w:rsidRDefault="00A72542" w:rsidP="00A72542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29.04</w:t>
      </w:r>
      <w:r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.2026 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450</w:t>
      </w:r>
    </w:p>
    <w:p w:rsidR="00A72542" w:rsidRDefault="00A72542" w:rsidP="00152F9A">
      <w:pPr>
        <w:shd w:val="clear" w:color="auto" w:fill="FFFFFF"/>
        <w:spacing w:after="240" w:line="240" w:lineRule="auto"/>
        <w:ind w:left="1065"/>
        <w:contextualSpacing/>
        <w:jc w:val="right"/>
        <w:textAlignment w:val="baseline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</w:p>
    <w:p w:rsidR="00A72542" w:rsidRPr="00152F9A" w:rsidRDefault="00A72542" w:rsidP="00152F9A">
      <w:pPr>
        <w:shd w:val="clear" w:color="auto" w:fill="FFFFFF"/>
        <w:spacing w:after="240" w:line="240" w:lineRule="auto"/>
        <w:ind w:left="1065"/>
        <w:contextualSpacing/>
        <w:jc w:val="right"/>
        <w:textAlignment w:val="baseline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</w:p>
    <w:p w:rsidR="00152F9A" w:rsidRPr="00152F9A" w:rsidRDefault="00152F9A" w:rsidP="00152F9A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152F9A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Состав муниципальной конкурсной комиссии для проведения конкурса "Лучшее территориальное общественное самоуправление"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5670"/>
      </w:tblGrid>
      <w:tr w:rsidR="00152F9A" w:rsidRPr="00152F9A" w:rsidTr="00152F9A">
        <w:trPr>
          <w:trHeight w:val="15"/>
        </w:trPr>
        <w:tc>
          <w:tcPr>
            <w:tcW w:w="4250" w:type="dxa"/>
            <w:hideMark/>
          </w:tcPr>
          <w:p w:rsidR="00152F9A" w:rsidRPr="00152F9A" w:rsidRDefault="00152F9A" w:rsidP="00152F9A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098" w:type="dxa"/>
            <w:hideMark/>
          </w:tcPr>
          <w:p w:rsidR="00152F9A" w:rsidRPr="00152F9A" w:rsidRDefault="00152F9A" w:rsidP="00152F9A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</w:tr>
      <w:tr w:rsidR="00152F9A" w:rsidRPr="00152F9A" w:rsidTr="00152F9A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F9A" w:rsidRPr="00152F9A" w:rsidRDefault="00152F9A" w:rsidP="00152F9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Кондратьева Вера Михайловна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F9A" w:rsidRPr="00152F9A" w:rsidRDefault="00152F9A" w:rsidP="00152F9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Глава Пыталовского муниципального округа, председатель комиссии</w:t>
            </w:r>
          </w:p>
        </w:tc>
      </w:tr>
      <w:tr w:rsidR="00152F9A" w:rsidRPr="00152F9A" w:rsidTr="00152F9A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F9A" w:rsidRPr="00152F9A" w:rsidRDefault="00152F9A" w:rsidP="00152F9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Рубченя Полина Юрьевна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F9A" w:rsidRPr="00152F9A" w:rsidRDefault="00152F9A" w:rsidP="00152F9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Администрации муниципального округа по социальному развитию, заместитель председателя комиссии</w:t>
            </w:r>
          </w:p>
        </w:tc>
      </w:tr>
      <w:tr w:rsidR="00152F9A" w:rsidRPr="00152F9A" w:rsidTr="00152F9A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F9A" w:rsidRPr="00152F9A" w:rsidRDefault="00152F9A" w:rsidP="00152F9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Кривова Светлана Викторовна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F9A" w:rsidRPr="00152F9A" w:rsidRDefault="00152F9A" w:rsidP="00152F9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Администрации муниципального округа по экономике и местному самоуправлению, секретарь комиссии</w:t>
            </w:r>
          </w:p>
        </w:tc>
      </w:tr>
      <w:tr w:rsidR="00152F9A" w:rsidRPr="00152F9A" w:rsidTr="00152F9A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F9A" w:rsidRPr="00152F9A" w:rsidRDefault="00152F9A" w:rsidP="00152F9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F9A" w:rsidRPr="00152F9A" w:rsidRDefault="00152F9A" w:rsidP="00152F9A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152F9A" w:rsidRPr="00152F9A" w:rsidTr="00152F9A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F9A" w:rsidRPr="00152F9A" w:rsidRDefault="00152F9A" w:rsidP="00152F9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Смыслова Татьяна Георгиевна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F9A" w:rsidRPr="00152F9A" w:rsidRDefault="00152F9A" w:rsidP="00152F9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Консультант отдела ЖКХ, благоустройства, строительства, архитектуры и дорожного строительства Администрации Пыталовского муниципального округа</w:t>
            </w:r>
          </w:p>
        </w:tc>
      </w:tr>
      <w:tr w:rsidR="00152F9A" w:rsidRPr="00152F9A" w:rsidTr="00152F9A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F9A" w:rsidRPr="00152F9A" w:rsidRDefault="00152F9A" w:rsidP="00152F9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Гепта Екатерина Васильевна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F9A" w:rsidRPr="00152F9A" w:rsidRDefault="00152F9A" w:rsidP="00152F9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организационной и кадровой работы управления  делами Администрации Пыталовского муниципального округа</w:t>
            </w:r>
          </w:p>
        </w:tc>
      </w:tr>
      <w:tr w:rsidR="00152F9A" w:rsidRPr="00152F9A" w:rsidTr="00152F9A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F9A" w:rsidRPr="00152F9A" w:rsidRDefault="00152F9A" w:rsidP="00152F9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Иманаева Елена Сергеевна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2F9A" w:rsidRPr="00152F9A" w:rsidRDefault="00152F9A" w:rsidP="00152F9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F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 Собрания депутатов Пыталовского муниципального округа</w:t>
            </w:r>
          </w:p>
        </w:tc>
      </w:tr>
    </w:tbl>
    <w:p w:rsidR="00152F9A" w:rsidRPr="00152F9A" w:rsidRDefault="00152F9A" w:rsidP="00152F9A">
      <w:pPr>
        <w:shd w:val="clear" w:color="auto" w:fill="FFFFFF"/>
        <w:spacing w:after="240" w:line="240" w:lineRule="auto"/>
        <w:ind w:left="1065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</w:p>
    <w:p w:rsidR="00152F9A" w:rsidRPr="00152F9A" w:rsidRDefault="00152F9A" w:rsidP="00152F9A">
      <w:pPr>
        <w:spacing w:line="256" w:lineRule="auto"/>
        <w:jc w:val="center"/>
        <w:rPr>
          <w:rFonts w:ascii="Calibri" w:eastAsia="Calibri" w:hAnsi="Calibri" w:cs="Times New Roman"/>
        </w:rPr>
      </w:pPr>
      <w:bookmarkStart w:id="0" w:name="_GoBack"/>
      <w:bookmarkEnd w:id="0"/>
    </w:p>
    <w:p w:rsidR="00C262ED" w:rsidRPr="00C262ED" w:rsidRDefault="00C262ED" w:rsidP="00152F9A">
      <w:pPr>
        <w:pStyle w:val="a7"/>
        <w:rPr>
          <w:rFonts w:ascii="Times New Roman" w:eastAsia="Times New Roman" w:hAnsi="Times New Roman" w:cs="Times New Roman"/>
          <w:sz w:val="27"/>
          <w:szCs w:val="27"/>
        </w:rPr>
      </w:pPr>
    </w:p>
    <w:sectPr w:rsidR="00C262ED" w:rsidRPr="00C262ED" w:rsidSect="002A5E8E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50B" w:rsidRDefault="00EB150B">
      <w:pPr>
        <w:spacing w:after="0" w:line="240" w:lineRule="auto"/>
      </w:pPr>
      <w:r>
        <w:separator/>
      </w:r>
    </w:p>
  </w:endnote>
  <w:endnote w:type="continuationSeparator" w:id="0">
    <w:p w:rsidR="00EB150B" w:rsidRDefault="00EB1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50B" w:rsidRDefault="00EB150B">
      <w:pPr>
        <w:spacing w:after="0" w:line="240" w:lineRule="auto"/>
      </w:pPr>
      <w:r>
        <w:separator/>
      </w:r>
    </w:p>
  </w:footnote>
  <w:footnote w:type="continuationSeparator" w:id="0">
    <w:p w:rsidR="00EB150B" w:rsidRDefault="00EB15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8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0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14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15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17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0"/>
  </w:num>
  <w:num w:numId="7">
    <w:abstractNumId w:val="1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12"/>
  </w:num>
  <w:num w:numId="20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6974"/>
    <w:rsid w:val="00014C51"/>
    <w:rsid w:val="000150E0"/>
    <w:rsid w:val="00020807"/>
    <w:rsid w:val="00020B9D"/>
    <w:rsid w:val="0002215E"/>
    <w:rsid w:val="00027FDE"/>
    <w:rsid w:val="00034357"/>
    <w:rsid w:val="000478A6"/>
    <w:rsid w:val="00055A5B"/>
    <w:rsid w:val="00056E63"/>
    <w:rsid w:val="00061A99"/>
    <w:rsid w:val="00067374"/>
    <w:rsid w:val="000747C3"/>
    <w:rsid w:val="00091F86"/>
    <w:rsid w:val="00092F65"/>
    <w:rsid w:val="00097447"/>
    <w:rsid w:val="000A2FEC"/>
    <w:rsid w:val="000A3A10"/>
    <w:rsid w:val="000A6C6A"/>
    <w:rsid w:val="000A75AE"/>
    <w:rsid w:val="000B199C"/>
    <w:rsid w:val="000B35F5"/>
    <w:rsid w:val="000B625F"/>
    <w:rsid w:val="000C0D06"/>
    <w:rsid w:val="000D5CCE"/>
    <w:rsid w:val="000D7519"/>
    <w:rsid w:val="000E2207"/>
    <w:rsid w:val="000E31C4"/>
    <w:rsid w:val="000E48F0"/>
    <w:rsid w:val="000E4AA0"/>
    <w:rsid w:val="000F6217"/>
    <w:rsid w:val="000F7DC4"/>
    <w:rsid w:val="00100705"/>
    <w:rsid w:val="00116213"/>
    <w:rsid w:val="001177C9"/>
    <w:rsid w:val="0012111F"/>
    <w:rsid w:val="00124F07"/>
    <w:rsid w:val="00125C8B"/>
    <w:rsid w:val="00126241"/>
    <w:rsid w:val="00135960"/>
    <w:rsid w:val="001410E8"/>
    <w:rsid w:val="001502DE"/>
    <w:rsid w:val="00150FFB"/>
    <w:rsid w:val="00152F9A"/>
    <w:rsid w:val="00155075"/>
    <w:rsid w:val="0016027A"/>
    <w:rsid w:val="00162FA5"/>
    <w:rsid w:val="00180432"/>
    <w:rsid w:val="00181275"/>
    <w:rsid w:val="0018586E"/>
    <w:rsid w:val="00187468"/>
    <w:rsid w:val="00191D4E"/>
    <w:rsid w:val="001929B8"/>
    <w:rsid w:val="0019694D"/>
    <w:rsid w:val="001A2393"/>
    <w:rsid w:val="001A245B"/>
    <w:rsid w:val="001B7A4F"/>
    <w:rsid w:val="001C2336"/>
    <w:rsid w:val="001C643C"/>
    <w:rsid w:val="001C7E20"/>
    <w:rsid w:val="001D2512"/>
    <w:rsid w:val="001E7F1D"/>
    <w:rsid w:val="001F348E"/>
    <w:rsid w:val="001F7CE7"/>
    <w:rsid w:val="00202E4E"/>
    <w:rsid w:val="00207718"/>
    <w:rsid w:val="002107C7"/>
    <w:rsid w:val="00223F2C"/>
    <w:rsid w:val="00226572"/>
    <w:rsid w:val="0022681F"/>
    <w:rsid w:val="00234138"/>
    <w:rsid w:val="002412CF"/>
    <w:rsid w:val="002479B1"/>
    <w:rsid w:val="002704FE"/>
    <w:rsid w:val="00272B86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5E8E"/>
    <w:rsid w:val="002A7DCB"/>
    <w:rsid w:val="002B217B"/>
    <w:rsid w:val="002C4118"/>
    <w:rsid w:val="002C4642"/>
    <w:rsid w:val="002D6A13"/>
    <w:rsid w:val="002E6FD4"/>
    <w:rsid w:val="002F1E6A"/>
    <w:rsid w:val="002F7B22"/>
    <w:rsid w:val="00301A1E"/>
    <w:rsid w:val="0032245A"/>
    <w:rsid w:val="00325325"/>
    <w:rsid w:val="003261B8"/>
    <w:rsid w:val="00326E88"/>
    <w:rsid w:val="0033677C"/>
    <w:rsid w:val="00344739"/>
    <w:rsid w:val="003567F9"/>
    <w:rsid w:val="003847AA"/>
    <w:rsid w:val="003974BA"/>
    <w:rsid w:val="003A40A7"/>
    <w:rsid w:val="003B64E1"/>
    <w:rsid w:val="003C0CCD"/>
    <w:rsid w:val="003C1F95"/>
    <w:rsid w:val="003C65FF"/>
    <w:rsid w:val="003C662A"/>
    <w:rsid w:val="003C7969"/>
    <w:rsid w:val="003D15AD"/>
    <w:rsid w:val="003E2885"/>
    <w:rsid w:val="003E6BE6"/>
    <w:rsid w:val="003F09D3"/>
    <w:rsid w:val="003F5990"/>
    <w:rsid w:val="003F7AE4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32B09"/>
    <w:rsid w:val="00433C42"/>
    <w:rsid w:val="0044018D"/>
    <w:rsid w:val="00440D23"/>
    <w:rsid w:val="00446BAF"/>
    <w:rsid w:val="00454267"/>
    <w:rsid w:val="004572D4"/>
    <w:rsid w:val="00464874"/>
    <w:rsid w:val="004666BF"/>
    <w:rsid w:val="00466D64"/>
    <w:rsid w:val="00473B95"/>
    <w:rsid w:val="00476D3F"/>
    <w:rsid w:val="004808DD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F1C"/>
    <w:rsid w:val="004C1A0A"/>
    <w:rsid w:val="004C740F"/>
    <w:rsid w:val="004D1983"/>
    <w:rsid w:val="004D4E3E"/>
    <w:rsid w:val="004D59A2"/>
    <w:rsid w:val="004D62A0"/>
    <w:rsid w:val="004D7874"/>
    <w:rsid w:val="004E29EE"/>
    <w:rsid w:val="004E4688"/>
    <w:rsid w:val="004F4DCF"/>
    <w:rsid w:val="00500134"/>
    <w:rsid w:val="00506737"/>
    <w:rsid w:val="00511399"/>
    <w:rsid w:val="005120DE"/>
    <w:rsid w:val="0051765B"/>
    <w:rsid w:val="005177A1"/>
    <w:rsid w:val="00521B0C"/>
    <w:rsid w:val="00521BEF"/>
    <w:rsid w:val="00534C20"/>
    <w:rsid w:val="00536567"/>
    <w:rsid w:val="005377DC"/>
    <w:rsid w:val="00540AFE"/>
    <w:rsid w:val="00553629"/>
    <w:rsid w:val="00557CB9"/>
    <w:rsid w:val="00560F93"/>
    <w:rsid w:val="0056139D"/>
    <w:rsid w:val="00572360"/>
    <w:rsid w:val="00573A03"/>
    <w:rsid w:val="00573F18"/>
    <w:rsid w:val="005821F3"/>
    <w:rsid w:val="00587247"/>
    <w:rsid w:val="00594CB5"/>
    <w:rsid w:val="0059626D"/>
    <w:rsid w:val="005A1B40"/>
    <w:rsid w:val="005A5472"/>
    <w:rsid w:val="005A6B3C"/>
    <w:rsid w:val="005A736D"/>
    <w:rsid w:val="005B02B4"/>
    <w:rsid w:val="005B1724"/>
    <w:rsid w:val="005B380B"/>
    <w:rsid w:val="005B51A4"/>
    <w:rsid w:val="005B71D5"/>
    <w:rsid w:val="005C16B7"/>
    <w:rsid w:val="005C1896"/>
    <w:rsid w:val="005C2262"/>
    <w:rsid w:val="005C2C84"/>
    <w:rsid w:val="005C3AB9"/>
    <w:rsid w:val="005C5B63"/>
    <w:rsid w:val="005C7000"/>
    <w:rsid w:val="005D2342"/>
    <w:rsid w:val="005D4B98"/>
    <w:rsid w:val="005D6AA6"/>
    <w:rsid w:val="005D6AE8"/>
    <w:rsid w:val="005E029A"/>
    <w:rsid w:val="005E15EF"/>
    <w:rsid w:val="005E49B2"/>
    <w:rsid w:val="005E4BCF"/>
    <w:rsid w:val="005E582A"/>
    <w:rsid w:val="005E660B"/>
    <w:rsid w:val="005F333F"/>
    <w:rsid w:val="005F3BAA"/>
    <w:rsid w:val="005F7821"/>
    <w:rsid w:val="00602682"/>
    <w:rsid w:val="00605CC5"/>
    <w:rsid w:val="00621C6B"/>
    <w:rsid w:val="00625941"/>
    <w:rsid w:val="0063054B"/>
    <w:rsid w:val="00635B2F"/>
    <w:rsid w:val="00636D38"/>
    <w:rsid w:val="0064000B"/>
    <w:rsid w:val="0064241F"/>
    <w:rsid w:val="006441F4"/>
    <w:rsid w:val="00674ECA"/>
    <w:rsid w:val="00677E2B"/>
    <w:rsid w:val="0068074F"/>
    <w:rsid w:val="00681000"/>
    <w:rsid w:val="006827D1"/>
    <w:rsid w:val="00685222"/>
    <w:rsid w:val="0069332B"/>
    <w:rsid w:val="006977ED"/>
    <w:rsid w:val="006A00F6"/>
    <w:rsid w:val="006B1F8B"/>
    <w:rsid w:val="006B4807"/>
    <w:rsid w:val="006B5B89"/>
    <w:rsid w:val="006C018F"/>
    <w:rsid w:val="006C2B15"/>
    <w:rsid w:val="006C3FD3"/>
    <w:rsid w:val="006C444E"/>
    <w:rsid w:val="006D76F2"/>
    <w:rsid w:val="006E1D91"/>
    <w:rsid w:val="006E22B6"/>
    <w:rsid w:val="006E55C5"/>
    <w:rsid w:val="006E6DC7"/>
    <w:rsid w:val="006F7190"/>
    <w:rsid w:val="00700268"/>
    <w:rsid w:val="00700C7F"/>
    <w:rsid w:val="00701382"/>
    <w:rsid w:val="00704B06"/>
    <w:rsid w:val="00710BC0"/>
    <w:rsid w:val="007158CC"/>
    <w:rsid w:val="0073218A"/>
    <w:rsid w:val="00732E27"/>
    <w:rsid w:val="00734AD5"/>
    <w:rsid w:val="007369EA"/>
    <w:rsid w:val="00740452"/>
    <w:rsid w:val="00741327"/>
    <w:rsid w:val="00747B92"/>
    <w:rsid w:val="00754F2D"/>
    <w:rsid w:val="0076332E"/>
    <w:rsid w:val="00766D0C"/>
    <w:rsid w:val="00773226"/>
    <w:rsid w:val="00777B5E"/>
    <w:rsid w:val="00781376"/>
    <w:rsid w:val="007868C0"/>
    <w:rsid w:val="007869A0"/>
    <w:rsid w:val="00786FFC"/>
    <w:rsid w:val="00787397"/>
    <w:rsid w:val="007A2F79"/>
    <w:rsid w:val="007A53CB"/>
    <w:rsid w:val="007B0278"/>
    <w:rsid w:val="007B29F1"/>
    <w:rsid w:val="007B33C4"/>
    <w:rsid w:val="007C692B"/>
    <w:rsid w:val="007D141A"/>
    <w:rsid w:val="007D3642"/>
    <w:rsid w:val="007D3F82"/>
    <w:rsid w:val="007D794E"/>
    <w:rsid w:val="007E41EA"/>
    <w:rsid w:val="007E5CBC"/>
    <w:rsid w:val="007E7499"/>
    <w:rsid w:val="007F0568"/>
    <w:rsid w:val="007F0ECC"/>
    <w:rsid w:val="007F2648"/>
    <w:rsid w:val="007F4935"/>
    <w:rsid w:val="00802226"/>
    <w:rsid w:val="0080455E"/>
    <w:rsid w:val="00805112"/>
    <w:rsid w:val="00805AFB"/>
    <w:rsid w:val="00810078"/>
    <w:rsid w:val="00812F61"/>
    <w:rsid w:val="0081371D"/>
    <w:rsid w:val="0082189B"/>
    <w:rsid w:val="00821F6B"/>
    <w:rsid w:val="00831FAA"/>
    <w:rsid w:val="00833922"/>
    <w:rsid w:val="0083592A"/>
    <w:rsid w:val="00837FB8"/>
    <w:rsid w:val="0084560A"/>
    <w:rsid w:val="00853241"/>
    <w:rsid w:val="00863AF6"/>
    <w:rsid w:val="008654DF"/>
    <w:rsid w:val="008720C9"/>
    <w:rsid w:val="00881DEA"/>
    <w:rsid w:val="00881ED3"/>
    <w:rsid w:val="00885F2D"/>
    <w:rsid w:val="008867F6"/>
    <w:rsid w:val="00887766"/>
    <w:rsid w:val="0089157E"/>
    <w:rsid w:val="008A155C"/>
    <w:rsid w:val="008A4482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C7CB6"/>
    <w:rsid w:val="008D0F15"/>
    <w:rsid w:val="008D7BF9"/>
    <w:rsid w:val="008E1297"/>
    <w:rsid w:val="008E13A5"/>
    <w:rsid w:val="008E2FDA"/>
    <w:rsid w:val="008E5B57"/>
    <w:rsid w:val="00900483"/>
    <w:rsid w:val="0090073A"/>
    <w:rsid w:val="009038FA"/>
    <w:rsid w:val="00905706"/>
    <w:rsid w:val="00913BC2"/>
    <w:rsid w:val="00920BD7"/>
    <w:rsid w:val="00925B96"/>
    <w:rsid w:val="00926CDE"/>
    <w:rsid w:val="0093081A"/>
    <w:rsid w:val="00931A10"/>
    <w:rsid w:val="00936171"/>
    <w:rsid w:val="00953131"/>
    <w:rsid w:val="00955FC5"/>
    <w:rsid w:val="00965DCC"/>
    <w:rsid w:val="00965F88"/>
    <w:rsid w:val="009764EF"/>
    <w:rsid w:val="00976921"/>
    <w:rsid w:val="00993075"/>
    <w:rsid w:val="00996622"/>
    <w:rsid w:val="0099751D"/>
    <w:rsid w:val="009A0549"/>
    <w:rsid w:val="009A1F51"/>
    <w:rsid w:val="009B1D53"/>
    <w:rsid w:val="009B7BE5"/>
    <w:rsid w:val="009D6490"/>
    <w:rsid w:val="009D78AF"/>
    <w:rsid w:val="009E393E"/>
    <w:rsid w:val="009E7705"/>
    <w:rsid w:val="009F0458"/>
    <w:rsid w:val="009F2EB3"/>
    <w:rsid w:val="00A016D1"/>
    <w:rsid w:val="00A06961"/>
    <w:rsid w:val="00A12843"/>
    <w:rsid w:val="00A15C7A"/>
    <w:rsid w:val="00A16314"/>
    <w:rsid w:val="00A21C22"/>
    <w:rsid w:val="00A2699C"/>
    <w:rsid w:val="00A27120"/>
    <w:rsid w:val="00A309DB"/>
    <w:rsid w:val="00A31CD2"/>
    <w:rsid w:val="00A43D06"/>
    <w:rsid w:val="00A44945"/>
    <w:rsid w:val="00A61093"/>
    <w:rsid w:val="00A6161D"/>
    <w:rsid w:val="00A72542"/>
    <w:rsid w:val="00A74209"/>
    <w:rsid w:val="00A75555"/>
    <w:rsid w:val="00A903F2"/>
    <w:rsid w:val="00AA2245"/>
    <w:rsid w:val="00AA3248"/>
    <w:rsid w:val="00AB1F2F"/>
    <w:rsid w:val="00AB2FE9"/>
    <w:rsid w:val="00AB5435"/>
    <w:rsid w:val="00AB6B19"/>
    <w:rsid w:val="00AC012C"/>
    <w:rsid w:val="00AC0B92"/>
    <w:rsid w:val="00AC6AF8"/>
    <w:rsid w:val="00AC72DA"/>
    <w:rsid w:val="00AD4613"/>
    <w:rsid w:val="00AD782D"/>
    <w:rsid w:val="00AF1BE0"/>
    <w:rsid w:val="00AF1CFA"/>
    <w:rsid w:val="00AF2433"/>
    <w:rsid w:val="00AF7031"/>
    <w:rsid w:val="00B21434"/>
    <w:rsid w:val="00B22ED3"/>
    <w:rsid w:val="00B3368C"/>
    <w:rsid w:val="00B33DDA"/>
    <w:rsid w:val="00B427D8"/>
    <w:rsid w:val="00B44178"/>
    <w:rsid w:val="00B44C00"/>
    <w:rsid w:val="00B453FA"/>
    <w:rsid w:val="00B465FC"/>
    <w:rsid w:val="00B52F9A"/>
    <w:rsid w:val="00B5674B"/>
    <w:rsid w:val="00B64D44"/>
    <w:rsid w:val="00B67DBD"/>
    <w:rsid w:val="00B7226E"/>
    <w:rsid w:val="00B77013"/>
    <w:rsid w:val="00B83BED"/>
    <w:rsid w:val="00B9022A"/>
    <w:rsid w:val="00B91807"/>
    <w:rsid w:val="00BA095C"/>
    <w:rsid w:val="00BB3A56"/>
    <w:rsid w:val="00BC1F1F"/>
    <w:rsid w:val="00BC4893"/>
    <w:rsid w:val="00BD113F"/>
    <w:rsid w:val="00BD7518"/>
    <w:rsid w:val="00BD77C7"/>
    <w:rsid w:val="00BE4BF0"/>
    <w:rsid w:val="00BE7782"/>
    <w:rsid w:val="00BF0F30"/>
    <w:rsid w:val="00BF695E"/>
    <w:rsid w:val="00C055FC"/>
    <w:rsid w:val="00C05F7B"/>
    <w:rsid w:val="00C141F1"/>
    <w:rsid w:val="00C216BE"/>
    <w:rsid w:val="00C2387F"/>
    <w:rsid w:val="00C244ED"/>
    <w:rsid w:val="00C251A5"/>
    <w:rsid w:val="00C26026"/>
    <w:rsid w:val="00C262ED"/>
    <w:rsid w:val="00C3176E"/>
    <w:rsid w:val="00C31DC4"/>
    <w:rsid w:val="00C4467A"/>
    <w:rsid w:val="00C5113C"/>
    <w:rsid w:val="00C53188"/>
    <w:rsid w:val="00C71A92"/>
    <w:rsid w:val="00C71E9D"/>
    <w:rsid w:val="00C7301D"/>
    <w:rsid w:val="00C74B19"/>
    <w:rsid w:val="00C7594C"/>
    <w:rsid w:val="00C858B8"/>
    <w:rsid w:val="00CA2D1C"/>
    <w:rsid w:val="00CA5852"/>
    <w:rsid w:val="00CB11F0"/>
    <w:rsid w:val="00CC100A"/>
    <w:rsid w:val="00CC4322"/>
    <w:rsid w:val="00CD31C2"/>
    <w:rsid w:val="00CD4DCF"/>
    <w:rsid w:val="00CE4CEE"/>
    <w:rsid w:val="00CE756E"/>
    <w:rsid w:val="00CF329E"/>
    <w:rsid w:val="00CF7C41"/>
    <w:rsid w:val="00D0585F"/>
    <w:rsid w:val="00D1367E"/>
    <w:rsid w:val="00D16D52"/>
    <w:rsid w:val="00D20980"/>
    <w:rsid w:val="00D27348"/>
    <w:rsid w:val="00D30984"/>
    <w:rsid w:val="00D32276"/>
    <w:rsid w:val="00D433E5"/>
    <w:rsid w:val="00D561ED"/>
    <w:rsid w:val="00D5763C"/>
    <w:rsid w:val="00D57A05"/>
    <w:rsid w:val="00D6115B"/>
    <w:rsid w:val="00D612BE"/>
    <w:rsid w:val="00D6463A"/>
    <w:rsid w:val="00D70D96"/>
    <w:rsid w:val="00D94669"/>
    <w:rsid w:val="00D95FC0"/>
    <w:rsid w:val="00D97305"/>
    <w:rsid w:val="00D97979"/>
    <w:rsid w:val="00DA4083"/>
    <w:rsid w:val="00DB0B62"/>
    <w:rsid w:val="00DB0E2E"/>
    <w:rsid w:val="00DB50EF"/>
    <w:rsid w:val="00DB5CD9"/>
    <w:rsid w:val="00DC2BDC"/>
    <w:rsid w:val="00DD1066"/>
    <w:rsid w:val="00DD5F02"/>
    <w:rsid w:val="00DF368E"/>
    <w:rsid w:val="00DF5407"/>
    <w:rsid w:val="00E019B8"/>
    <w:rsid w:val="00E07CDE"/>
    <w:rsid w:val="00E1254A"/>
    <w:rsid w:val="00E26113"/>
    <w:rsid w:val="00E30A24"/>
    <w:rsid w:val="00E459FA"/>
    <w:rsid w:val="00E4620E"/>
    <w:rsid w:val="00E52F0D"/>
    <w:rsid w:val="00E52F79"/>
    <w:rsid w:val="00E67A89"/>
    <w:rsid w:val="00E7732B"/>
    <w:rsid w:val="00E8402E"/>
    <w:rsid w:val="00E9731F"/>
    <w:rsid w:val="00EA2DC6"/>
    <w:rsid w:val="00EA4768"/>
    <w:rsid w:val="00EA5443"/>
    <w:rsid w:val="00EA711A"/>
    <w:rsid w:val="00EB150B"/>
    <w:rsid w:val="00EB2874"/>
    <w:rsid w:val="00EB2D51"/>
    <w:rsid w:val="00EB59C8"/>
    <w:rsid w:val="00EB5ABF"/>
    <w:rsid w:val="00EC3D82"/>
    <w:rsid w:val="00EC417D"/>
    <w:rsid w:val="00EC51F4"/>
    <w:rsid w:val="00EC74B4"/>
    <w:rsid w:val="00ED3692"/>
    <w:rsid w:val="00ED36E7"/>
    <w:rsid w:val="00EE328E"/>
    <w:rsid w:val="00EF4A24"/>
    <w:rsid w:val="00EF4E11"/>
    <w:rsid w:val="00EF56EB"/>
    <w:rsid w:val="00F04C1D"/>
    <w:rsid w:val="00F061BA"/>
    <w:rsid w:val="00F073DC"/>
    <w:rsid w:val="00F24FE4"/>
    <w:rsid w:val="00F31319"/>
    <w:rsid w:val="00F32CB1"/>
    <w:rsid w:val="00F43AA1"/>
    <w:rsid w:val="00F60A32"/>
    <w:rsid w:val="00F7461B"/>
    <w:rsid w:val="00F76BFB"/>
    <w:rsid w:val="00F868D0"/>
    <w:rsid w:val="00F973D0"/>
    <w:rsid w:val="00F976B1"/>
    <w:rsid w:val="00FA295F"/>
    <w:rsid w:val="00FA3035"/>
    <w:rsid w:val="00FA4E47"/>
    <w:rsid w:val="00FB38D2"/>
    <w:rsid w:val="00FB4992"/>
    <w:rsid w:val="00FB6471"/>
    <w:rsid w:val="00FB707F"/>
    <w:rsid w:val="00FC1927"/>
    <w:rsid w:val="00FC4BD9"/>
    <w:rsid w:val="00FE08D5"/>
    <w:rsid w:val="00FE23C7"/>
    <w:rsid w:val="00FE55EC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pytalovo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91097-324C-4D55-9AD4-D53300673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1390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466</cp:revision>
  <cp:lastPrinted>2026-04-29T14:14:00Z</cp:lastPrinted>
  <dcterms:created xsi:type="dcterms:W3CDTF">2025-12-29T06:56:00Z</dcterms:created>
  <dcterms:modified xsi:type="dcterms:W3CDTF">2026-04-30T07:54:00Z</dcterms:modified>
</cp:coreProperties>
</file>