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Pr="00505C3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SimSu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601EBAE" wp14:editId="62BB3AE4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505C3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sz w:val="26"/>
          <w:szCs w:val="26"/>
          <w:lang w:eastAsia="ru-RU"/>
        </w:rPr>
        <w:t>ПСКОВСКАЯ ОБЛАСТЬ</w:t>
      </w: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ПЫТАЛОВСКОГО</w:t>
      </w:r>
    </w:p>
    <w:p w:rsidR="00226572" w:rsidRPr="00505C3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ОКРУГА</w:t>
      </w:r>
    </w:p>
    <w:p w:rsidR="001A429D" w:rsidRPr="00505C32" w:rsidRDefault="001A429D" w:rsidP="001A42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6DEF" w:rsidRPr="00505C32" w:rsidRDefault="00BC6DEF" w:rsidP="00BC6DE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4732F5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790335" w:rsidRPr="00505C32" w:rsidRDefault="0079033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5438C6" w:rsidRPr="005438C6" w:rsidRDefault="005438C6" w:rsidP="005438C6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DF56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13</w:t>
      </w: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.04.2026  </w:t>
      </w:r>
      <w:r w:rsidRPr="005438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3</w:t>
      </w:r>
      <w:r w:rsidR="005830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84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8C6" w:rsidRPr="005438C6" w:rsidRDefault="005438C6" w:rsidP="005438C6">
      <w:pPr>
        <w:keepNext/>
        <w:tabs>
          <w:tab w:val="left" w:pos="851"/>
        </w:tabs>
        <w:autoSpaceDN w:val="0"/>
        <w:spacing w:after="0" w:line="240" w:lineRule="auto"/>
        <w:ind w:right="546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83045" w:rsidRPr="00DD7963" w:rsidTr="00583045">
        <w:tc>
          <w:tcPr>
            <w:tcW w:w="4785" w:type="dxa"/>
            <w:hideMark/>
          </w:tcPr>
          <w:p w:rsidR="00583045" w:rsidRPr="00DD7963" w:rsidRDefault="00583045" w:rsidP="0058304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D7963">
              <w:rPr>
                <w:rFonts w:ascii="Times New Roman" w:eastAsia="SimSun" w:hAnsi="Times New Roman" w:cs="Times New Roman"/>
                <w:noProof/>
                <w:kern w:val="2"/>
                <w:sz w:val="28"/>
                <w:szCs w:val="28"/>
                <w:lang w:eastAsia="ar-SA"/>
              </w:rPr>
              <w:t>Об утверждении размеров нормативных затрат на оказание муниципальных услуг (выполнение работ) и нормативных затрат на содержание недвижимого  имущества и особо ценного движимого имущества муниципальных бюджетных учреждений                 Пыталовского муниципального округа на 2026 год</w:t>
            </w:r>
          </w:p>
        </w:tc>
        <w:tc>
          <w:tcPr>
            <w:tcW w:w="4785" w:type="dxa"/>
          </w:tcPr>
          <w:p w:rsidR="00583045" w:rsidRPr="00DD7963" w:rsidRDefault="00583045" w:rsidP="0058304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583045" w:rsidRPr="00DD7963" w:rsidRDefault="00583045" w:rsidP="0058304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</w:p>
    <w:p w:rsidR="00583045" w:rsidRPr="00DD7963" w:rsidRDefault="00583045" w:rsidP="00583045">
      <w:pPr>
        <w:suppressAutoHyphens/>
        <w:spacing w:after="200" w:line="276" w:lineRule="auto"/>
        <w:jc w:val="center"/>
        <w:rPr>
          <w:rFonts w:ascii="Times New Roman" w:eastAsia="SimSun" w:hAnsi="Times New Roman" w:cs="Times New Roman"/>
          <w:noProof/>
          <w:kern w:val="2"/>
          <w:sz w:val="28"/>
          <w:szCs w:val="28"/>
          <w:lang w:eastAsia="ar-SA"/>
        </w:rPr>
      </w:pPr>
    </w:p>
    <w:p w:rsidR="00583045" w:rsidRPr="00DD7963" w:rsidRDefault="00583045" w:rsidP="00DD7963">
      <w:pPr>
        <w:pStyle w:val="a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D7963">
        <w:rPr>
          <w:b/>
          <w:noProof/>
          <w:lang w:eastAsia="ru-RU"/>
        </w:rPr>
        <w:t xml:space="preserve"> </w:t>
      </w:r>
      <w:r w:rsidRPr="00DD7963">
        <w:rPr>
          <w:b/>
          <w:noProof/>
          <w:lang w:eastAsia="ru-RU"/>
        </w:rPr>
        <w:tab/>
      </w:r>
      <w:proofErr w:type="gramStart"/>
      <w:r w:rsidRPr="00DD7963">
        <w:rPr>
          <w:rFonts w:ascii="Times New Roman" w:hAnsi="Times New Roman" w:cs="Times New Roman"/>
          <w:noProof/>
          <w:sz w:val="28"/>
          <w:szCs w:val="28"/>
          <w:lang w:eastAsia="ru-RU"/>
        </w:rPr>
        <w:t>В соответствии с постановлением Администрации Пыталовского муниципального округа от 06.03.2024 года № 158 «</w:t>
      </w:r>
      <w:r w:rsidRPr="00DD7963">
        <w:rPr>
          <w:rFonts w:ascii="Times New Roman" w:hAnsi="Times New Roman" w:cs="Times New Roman"/>
          <w:sz w:val="28"/>
          <w:szCs w:val="28"/>
          <w:lang w:eastAsia="ru-RU"/>
        </w:rPr>
        <w:t>Об утверждении порядка определения нормативных затрат на оказание муниципальных услуг (выполнение работ), применяемых при  расчете  объема субсидии на финансовое обеспечение выполнения муниципального задания на оказание муниципальных услуг (выполнение работ) муниципальным учреждением</w:t>
      </w:r>
      <w:r w:rsidRPr="00DD7963">
        <w:rPr>
          <w:rFonts w:ascii="Times New Roman" w:hAnsi="Times New Roman" w:cs="Times New Roman"/>
          <w:noProof/>
          <w:sz w:val="28"/>
          <w:szCs w:val="28"/>
          <w:lang w:eastAsia="ru-RU"/>
        </w:rPr>
        <w:t>», в соответствии с Уставом Администрация Пыталовского муниципального округа ПОСТАНОВЛЯЕТ:</w:t>
      </w:r>
      <w:proofErr w:type="gramEnd"/>
    </w:p>
    <w:p w:rsidR="00583045" w:rsidRPr="00DD7963" w:rsidRDefault="00583045" w:rsidP="00DD7963">
      <w:pPr>
        <w:pStyle w:val="a8"/>
        <w:ind w:firstLine="708"/>
        <w:jc w:val="both"/>
        <w:rPr>
          <w:rFonts w:ascii="Times New Roman" w:eastAsia="SimSun" w:hAnsi="Times New Roman" w:cs="Times New Roman"/>
          <w:noProof/>
          <w:kern w:val="2"/>
          <w:sz w:val="28"/>
          <w:szCs w:val="28"/>
          <w:lang w:eastAsia="ar-SA"/>
        </w:rPr>
      </w:pPr>
      <w:r w:rsidRPr="00DD7963">
        <w:rPr>
          <w:rFonts w:ascii="Times New Roman" w:eastAsia="SimSun" w:hAnsi="Times New Roman" w:cs="Times New Roman"/>
          <w:noProof/>
          <w:kern w:val="2"/>
          <w:sz w:val="28"/>
          <w:szCs w:val="28"/>
          <w:lang w:eastAsia="ar-SA"/>
        </w:rPr>
        <w:t>1. Утвердить  размеры нормативных затрат на оказание муниципальных услуг (выполнение работ) и нормативных затрат на содержание недвижимого имущества и особо ценного движимого имущества в Пыталовском муниципальном округе на 2026 год  (прилагаются).</w:t>
      </w:r>
    </w:p>
    <w:p w:rsidR="004553A8" w:rsidRPr="004553A8" w:rsidRDefault="004553A8" w:rsidP="004553A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</w:t>
      </w:r>
      <w:r w:rsidRPr="00455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553A8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 в газете «Наша жизнь» и разместить на официальном сайте Пыталовского муниципального округа </w:t>
      </w:r>
      <w:hyperlink r:id="rId10" w:history="1">
        <w:r w:rsidRPr="004553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http://pytalovo.</w:t>
        </w:r>
        <w:proofErr w:type="spellStart"/>
        <w:r w:rsidRPr="004553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gosuslugi</w:t>
        </w:r>
        <w:proofErr w:type="spellEnd"/>
        <w:r w:rsidRPr="004553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4553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ru</w:t>
        </w:r>
        <w:proofErr w:type="spellEnd"/>
        <w:r w:rsidRPr="004553A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/</w:t>
        </w:r>
      </w:hyperlink>
      <w:r w:rsidRPr="004553A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</w:p>
    <w:p w:rsidR="00583045" w:rsidRPr="00DD7963" w:rsidRDefault="004553A8" w:rsidP="00DD7963">
      <w:pPr>
        <w:pStyle w:val="a8"/>
        <w:ind w:firstLine="708"/>
        <w:jc w:val="both"/>
        <w:rPr>
          <w:rFonts w:ascii="Times New Roman" w:eastAsia="SimSun" w:hAnsi="Times New Roman" w:cs="Times New Roman"/>
          <w:noProof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noProof/>
          <w:kern w:val="2"/>
          <w:sz w:val="28"/>
          <w:szCs w:val="28"/>
          <w:lang w:eastAsia="ar-SA"/>
        </w:rPr>
        <w:lastRenderedPageBreak/>
        <w:t>3</w:t>
      </w:r>
      <w:r w:rsidR="00583045" w:rsidRPr="00DD7963">
        <w:rPr>
          <w:rFonts w:ascii="Times New Roman" w:eastAsia="SimSun" w:hAnsi="Times New Roman" w:cs="Times New Roman"/>
          <w:noProof/>
          <w:kern w:val="2"/>
          <w:sz w:val="28"/>
          <w:szCs w:val="28"/>
          <w:lang w:eastAsia="ar-SA"/>
        </w:rPr>
        <w:t>. Постановление вступает в силу с момента его принятия и распространяется  на правоотношения, возникшие с 01.01.2026 года.</w:t>
      </w:r>
    </w:p>
    <w:p w:rsidR="00583045" w:rsidRPr="00DD7963" w:rsidRDefault="004553A8" w:rsidP="00DD7963">
      <w:pPr>
        <w:pStyle w:val="a8"/>
        <w:ind w:firstLine="708"/>
        <w:jc w:val="both"/>
        <w:rPr>
          <w:rFonts w:ascii="Times New Roman" w:eastAsia="SimSun" w:hAnsi="Times New Roman" w:cs="Times New Roman"/>
          <w:noProof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noProof/>
          <w:kern w:val="2"/>
          <w:sz w:val="28"/>
          <w:szCs w:val="28"/>
          <w:lang w:eastAsia="ar-SA"/>
        </w:rPr>
        <w:t>4</w:t>
      </w:r>
      <w:r w:rsidR="00583045" w:rsidRPr="00DD7963">
        <w:rPr>
          <w:rFonts w:ascii="Times New Roman" w:eastAsia="SimSun" w:hAnsi="Times New Roman" w:cs="Times New Roman"/>
          <w:noProof/>
          <w:kern w:val="2"/>
          <w:sz w:val="28"/>
          <w:szCs w:val="28"/>
          <w:lang w:eastAsia="ar-SA"/>
        </w:rPr>
        <w:t xml:space="preserve">. </w:t>
      </w:r>
      <w:r>
        <w:rPr>
          <w:rFonts w:ascii="Times New Roman" w:eastAsia="SimSun" w:hAnsi="Times New Roman" w:cs="Times New Roman"/>
          <w:noProof/>
          <w:kern w:val="2"/>
          <w:sz w:val="28"/>
          <w:szCs w:val="28"/>
          <w:lang w:eastAsia="ar-SA"/>
        </w:rPr>
        <w:t xml:space="preserve">  </w:t>
      </w:r>
      <w:r w:rsidR="00583045" w:rsidRPr="00DD7963">
        <w:rPr>
          <w:rFonts w:ascii="Times New Roman" w:eastAsia="SimSun" w:hAnsi="Times New Roman" w:cs="Times New Roman"/>
          <w:noProof/>
          <w:kern w:val="2"/>
          <w:sz w:val="28"/>
          <w:szCs w:val="28"/>
          <w:lang w:eastAsia="ar-SA"/>
        </w:rPr>
        <w:t>Контроль за исполнением постановления возложить на начальника финансового управления Администрации Пыталовского муниципального округа.</w:t>
      </w:r>
    </w:p>
    <w:p w:rsidR="00583045" w:rsidRPr="00DD7963" w:rsidRDefault="00583045" w:rsidP="00583045">
      <w:pPr>
        <w:suppressAutoHyphens/>
        <w:spacing w:after="200" w:line="240" w:lineRule="auto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</w:p>
    <w:p w:rsidR="00DD7963" w:rsidRPr="00DD7963" w:rsidRDefault="00583045" w:rsidP="00DD7963">
      <w:pPr>
        <w:pStyle w:val="a8"/>
        <w:rPr>
          <w:rFonts w:ascii="Times New Roman" w:hAnsi="Times New Roman" w:cs="Times New Roman"/>
          <w:sz w:val="28"/>
          <w:szCs w:val="28"/>
          <w:lang w:eastAsia="ar-SA"/>
        </w:rPr>
      </w:pPr>
      <w:r w:rsidRPr="00DD7963">
        <w:rPr>
          <w:rFonts w:ascii="Times New Roman" w:hAnsi="Times New Roman" w:cs="Times New Roman"/>
          <w:sz w:val="28"/>
          <w:szCs w:val="28"/>
          <w:lang w:eastAsia="ar-SA"/>
        </w:rPr>
        <w:t xml:space="preserve">Глава Пыталовского </w:t>
      </w:r>
    </w:p>
    <w:p w:rsidR="00583045" w:rsidRPr="00DD7963" w:rsidRDefault="00583045" w:rsidP="00DD7963">
      <w:pPr>
        <w:pStyle w:val="a8"/>
        <w:rPr>
          <w:rFonts w:ascii="Times New Roman" w:hAnsi="Times New Roman" w:cs="Times New Roman"/>
          <w:sz w:val="28"/>
          <w:szCs w:val="28"/>
          <w:lang w:eastAsia="ar-SA"/>
        </w:rPr>
      </w:pPr>
      <w:r w:rsidRPr="00DD7963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округа               </w:t>
      </w:r>
      <w:r w:rsidR="00DD7963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В.</w:t>
      </w:r>
      <w:r w:rsidRPr="00DD7963">
        <w:rPr>
          <w:rFonts w:ascii="Times New Roman" w:hAnsi="Times New Roman" w:cs="Times New Roman"/>
          <w:sz w:val="28"/>
          <w:szCs w:val="28"/>
          <w:lang w:eastAsia="ar-SA"/>
        </w:rPr>
        <w:t xml:space="preserve">М. Кондратьева                                  </w:t>
      </w:r>
    </w:p>
    <w:p w:rsidR="00583045" w:rsidRPr="00583045" w:rsidRDefault="00583045" w:rsidP="00583045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6"/>
          <w:szCs w:val="26"/>
          <w:lang w:eastAsia="ar-SA"/>
        </w:rPr>
      </w:pPr>
    </w:p>
    <w:p w:rsidR="00DD7963" w:rsidRDefault="00DD7963">
      <w:pPr>
        <w:rPr>
          <w:rFonts w:ascii="Times New Roman" w:eastAsia="SimSun" w:hAnsi="Times New Roman" w:cs="Times New Roman"/>
          <w:kern w:val="2"/>
          <w:sz w:val="26"/>
          <w:szCs w:val="26"/>
          <w:lang w:eastAsia="ar-SA"/>
        </w:rPr>
      </w:pPr>
      <w:r>
        <w:rPr>
          <w:rFonts w:ascii="Times New Roman" w:eastAsia="SimSun" w:hAnsi="Times New Roman" w:cs="Times New Roman"/>
          <w:kern w:val="2"/>
          <w:sz w:val="26"/>
          <w:szCs w:val="26"/>
          <w:lang w:eastAsia="ar-SA"/>
        </w:rPr>
        <w:br w:type="page"/>
      </w:r>
    </w:p>
    <w:p w:rsidR="00583045" w:rsidRPr="00583045" w:rsidRDefault="00583045" w:rsidP="00583045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6"/>
          <w:szCs w:val="26"/>
          <w:lang w:eastAsia="ar-SA"/>
        </w:rPr>
      </w:pPr>
      <w:r w:rsidRPr="00583045">
        <w:rPr>
          <w:rFonts w:ascii="Times New Roman" w:eastAsia="SimSun" w:hAnsi="Times New Roman" w:cs="Times New Roman"/>
          <w:kern w:val="2"/>
          <w:sz w:val="26"/>
          <w:szCs w:val="26"/>
          <w:lang w:eastAsia="ar-SA"/>
        </w:rPr>
        <w:lastRenderedPageBreak/>
        <w:t>УТВЕРЖДЕНЫ</w:t>
      </w:r>
    </w:p>
    <w:p w:rsidR="00583045" w:rsidRPr="00583045" w:rsidRDefault="00583045" w:rsidP="00583045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6"/>
          <w:szCs w:val="26"/>
          <w:lang w:eastAsia="ar-SA"/>
        </w:rPr>
      </w:pPr>
      <w:r w:rsidRPr="00583045">
        <w:rPr>
          <w:rFonts w:ascii="Times New Roman" w:eastAsia="SimSun" w:hAnsi="Times New Roman" w:cs="Times New Roman"/>
          <w:kern w:val="2"/>
          <w:sz w:val="26"/>
          <w:szCs w:val="26"/>
          <w:lang w:eastAsia="ar-SA"/>
        </w:rPr>
        <w:t>постановлением Администрации</w:t>
      </w:r>
    </w:p>
    <w:p w:rsidR="00583045" w:rsidRPr="00583045" w:rsidRDefault="00583045" w:rsidP="00583045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6"/>
          <w:szCs w:val="26"/>
          <w:lang w:eastAsia="ar-SA"/>
        </w:rPr>
      </w:pPr>
      <w:r w:rsidRPr="00583045">
        <w:rPr>
          <w:rFonts w:ascii="Times New Roman" w:eastAsia="SimSun" w:hAnsi="Times New Roman" w:cs="Times New Roman"/>
          <w:kern w:val="2"/>
          <w:sz w:val="26"/>
          <w:szCs w:val="26"/>
          <w:lang w:eastAsia="ar-SA"/>
        </w:rPr>
        <w:t>Пыталовского муниципального округа</w:t>
      </w:r>
    </w:p>
    <w:p w:rsidR="00B53864" w:rsidRPr="00B53864" w:rsidRDefault="00B53864" w:rsidP="00B53864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538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от 13.04.2026  </w:t>
      </w:r>
      <w:r w:rsidRPr="00B538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384</w:t>
      </w:r>
    </w:p>
    <w:p w:rsidR="00583045" w:rsidRPr="00B53864" w:rsidRDefault="00583045" w:rsidP="00B53864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583045" w:rsidRPr="00583045" w:rsidRDefault="00583045" w:rsidP="00583045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583045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Размеры нормативных затрат на оказание муниципальных услуг (выполнение работ) и нормативных затрат на содержание недвижимого имущества и особо ценного движимого имущества муниципальных бюджетных учреждений</w:t>
      </w:r>
    </w:p>
    <w:p w:rsidR="00583045" w:rsidRPr="00583045" w:rsidRDefault="00583045" w:rsidP="00583045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583045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МО «Пыталовского муниципального округа» на 2026 год</w:t>
      </w:r>
    </w:p>
    <w:p w:rsidR="00583045" w:rsidRPr="00583045" w:rsidRDefault="00583045" w:rsidP="00583045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16"/>
          <w:szCs w:val="16"/>
          <w:lang w:eastAsia="ar-SA"/>
        </w:rPr>
      </w:pPr>
    </w:p>
    <w:tbl>
      <w:tblPr>
        <w:tblW w:w="10095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1634"/>
        <w:gridCol w:w="113"/>
        <w:gridCol w:w="1033"/>
        <w:gridCol w:w="224"/>
        <w:gridCol w:w="1052"/>
        <w:gridCol w:w="283"/>
        <w:gridCol w:w="993"/>
        <w:gridCol w:w="141"/>
        <w:gridCol w:w="993"/>
        <w:gridCol w:w="141"/>
        <w:gridCol w:w="1276"/>
        <w:gridCol w:w="1205"/>
        <w:gridCol w:w="709"/>
        <w:gridCol w:w="220"/>
        <w:gridCol w:w="78"/>
      </w:tblGrid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  <w:t>Наименование муниципальной услуги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  <w:t>Фактическое количество человеко-часов персонала, в процессе оказания услуги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  <w:t>Нормативное количество одновременно оказываемых услуг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46196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  <w:t>Итого трудозатрат на оказание единицы муниципальной услуги, руб</w:t>
            </w:r>
            <w:r w:rsidR="00461962"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  <w:t xml:space="preserve">. </w:t>
            </w:r>
            <w:r w:rsidRPr="00583045"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  <w:t>(человеко-часов)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  <w:t>Стоимость 1 чел. – часа руб</w:t>
            </w:r>
            <w:r w:rsidR="00461962"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  <w:t>Нормативные затраты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  <w:t>Материальные запасы/основные средства</w:t>
            </w:r>
            <w:r w:rsidR="00DE63C2"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  <w:t xml:space="preserve">, </w:t>
            </w:r>
            <w:r w:rsidRPr="00583045">
              <w:rPr>
                <w:rFonts w:ascii="Times New Roman" w:eastAsia="SimSun" w:hAnsi="Times New Roman" w:cs="Times New Roman"/>
                <w:kern w:val="2"/>
                <w:sz w:val="19"/>
                <w:szCs w:val="19"/>
                <w:lang w:eastAsia="ar-SA"/>
              </w:rPr>
              <w:t>потребляемые в процессе оказания муниципальной услуги.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19"/>
                <w:szCs w:val="19"/>
                <w:lang w:eastAsia="ar-SA"/>
              </w:rPr>
            </w:pPr>
            <w:r w:rsidRPr="00583045">
              <w:rPr>
                <w:rFonts w:ascii="Calibri" w:eastAsia="SimSun" w:hAnsi="Calibri" w:cs="Calibri"/>
                <w:kern w:val="2"/>
                <w:sz w:val="19"/>
                <w:szCs w:val="19"/>
                <w:lang w:eastAsia="ar-SA"/>
              </w:rPr>
              <w:t>Иные затраты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18"/>
                <w:szCs w:val="18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>8</w:t>
            </w:r>
          </w:p>
        </w:tc>
      </w:tr>
      <w:tr w:rsidR="00583045" w:rsidRPr="00583045" w:rsidTr="00461962">
        <w:trPr>
          <w:jc w:val="center"/>
        </w:trPr>
        <w:tc>
          <w:tcPr>
            <w:tcW w:w="97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  <w:t>2026год</w:t>
            </w:r>
          </w:p>
        </w:tc>
        <w:tc>
          <w:tcPr>
            <w:tcW w:w="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</w:p>
        </w:tc>
      </w:tr>
      <w:tr w:rsidR="00583045" w:rsidRPr="00583045" w:rsidTr="00461962">
        <w:trPr>
          <w:trHeight w:val="349"/>
          <w:jc w:val="center"/>
        </w:trPr>
        <w:tc>
          <w:tcPr>
            <w:tcW w:w="97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  <w:t>МБДОУ «Детский сад № 1 г.</w:t>
            </w:r>
            <w:r w:rsidR="00461962"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  <w:t xml:space="preserve"> </w:t>
            </w:r>
            <w:r w:rsidRPr="00583045"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  <w:t>Пыталово»</w:t>
            </w:r>
          </w:p>
        </w:tc>
        <w:tc>
          <w:tcPr>
            <w:tcW w:w="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</w:p>
        </w:tc>
      </w:tr>
      <w:tr w:rsidR="00583045" w:rsidRPr="00583045" w:rsidTr="00DE63C2">
        <w:trPr>
          <w:gridAfter w:val="2"/>
          <w:wAfter w:w="298" w:type="dxa"/>
          <w:trHeight w:val="1461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 xml:space="preserve">Реализация основных </w:t>
            </w:r>
            <w:proofErr w:type="spellStart"/>
            <w:proofErr w:type="gramStart"/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общеобразова</w:t>
            </w:r>
            <w:proofErr w:type="spellEnd"/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-тельных</w:t>
            </w:r>
            <w:proofErr w:type="gramEnd"/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 xml:space="preserve"> программ дошкольного образования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297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297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127979,66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26000581,38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571000,00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2830862,76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0"/>
                <w:szCs w:val="20"/>
                <w:lang w:eastAsia="ar-SA"/>
              </w:rPr>
            </w:pPr>
          </w:p>
        </w:tc>
      </w:tr>
      <w:tr w:rsidR="00583045" w:rsidRPr="00583045" w:rsidTr="00DE63C2">
        <w:trPr>
          <w:gridAfter w:val="2"/>
          <w:wAfter w:w="298" w:type="dxa"/>
          <w:trHeight w:val="513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Присмотр и уход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297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297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567345,16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5408750,00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762860,00</w:t>
            </w: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0</w:t>
            </w:r>
          </w:p>
        </w:tc>
      </w:tr>
      <w:tr w:rsidR="00583045" w:rsidRPr="00583045" w:rsidTr="00461962">
        <w:trPr>
          <w:trHeight w:val="188"/>
          <w:jc w:val="center"/>
        </w:trPr>
        <w:tc>
          <w:tcPr>
            <w:tcW w:w="97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  <w:t>МБОУ «Гавровская средняя школа»</w:t>
            </w:r>
          </w:p>
        </w:tc>
        <w:tc>
          <w:tcPr>
            <w:tcW w:w="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Реализация основных обще-образователь-</w:t>
            </w:r>
            <w:proofErr w:type="spellStart"/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ных</w:t>
            </w:r>
            <w:proofErr w:type="spellEnd"/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 xml:space="preserve"> программ начального общего,  основного общего, </w:t>
            </w:r>
            <w:proofErr w:type="gramStart"/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сред-него</w:t>
            </w:r>
            <w:proofErr w:type="gramEnd"/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 xml:space="preserve"> общего образования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294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24758581,22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405000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40460,18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22548000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405000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Реализация дополнительных общеразвивающих  программ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294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21955,58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7,47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86412,32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645500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Реализация основных образовательных программ дошкольного образования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143096,15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86930,47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170,00</w:t>
            </w: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1510286,72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31352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Присмотр и уход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55230,77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4247,52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679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1731898,43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2177,60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830925,38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 xml:space="preserve">Содержание </w:t>
            </w: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lastRenderedPageBreak/>
              <w:t>детей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lastRenderedPageBreak/>
              <w:t>882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18561,23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63,14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259271,03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9905861,09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599948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7353</w:t>
            </w: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lastRenderedPageBreak/>
              <w:t>384,88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lastRenderedPageBreak/>
              <w:t xml:space="preserve">Организация питания </w:t>
            </w:r>
            <w:proofErr w:type="gramStart"/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обучающихся</w:t>
            </w:r>
            <w:proofErr w:type="gramEnd"/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1435106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 xml:space="preserve">Проведение государственной (итоговой) аттестации физических лиц, освоивших основные программы основного общего и среднего общего образования 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211231,06</w:t>
            </w: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Организация временного трудоустройства несовершеннолетних граждан в возрасте от 14 до 18 лет, желающих работать в свободное от учебы время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22390,00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20000,00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461962">
        <w:trPr>
          <w:jc w:val="center"/>
        </w:trPr>
        <w:tc>
          <w:tcPr>
            <w:tcW w:w="97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  <w:t>МБОУ «Пыталовская средняя школа имени А.А.</w:t>
            </w:r>
            <w:r w:rsidR="00461962"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  <w:t xml:space="preserve"> </w:t>
            </w:r>
            <w:r w:rsidRPr="00583045"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  <w:t>Никонова»</w:t>
            </w:r>
          </w:p>
        </w:tc>
        <w:tc>
          <w:tcPr>
            <w:tcW w:w="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46196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286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286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33136,00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30133986,84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446000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46196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326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33136,00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10802340,00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198538,00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46196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Реализация основных общеобразова</w:t>
            </w:r>
            <w:r w:rsidR="00DE63C2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тельных программ сред</w:t>
            </w: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него общего образования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76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33136,00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2518610,00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46284,00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trHeight w:val="1062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DE63C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Реализация дополнительных обще</w:t>
            </w:r>
            <w:bookmarkStart w:id="0" w:name="_GoBack"/>
            <w:bookmarkEnd w:id="0"/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образовательных обще-развивающих программ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688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688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1257,99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865500,00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27000,00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trHeight w:val="500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 xml:space="preserve">Предоставление питания </w:t>
            </w:r>
            <w:proofErr w:type="gramStart"/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обучающихся</w:t>
            </w:r>
            <w:proofErr w:type="gramEnd"/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3501,98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655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  <w:t>2353827,00</w:t>
            </w:r>
          </w:p>
        </w:tc>
      </w:tr>
      <w:tr w:rsidR="00583045" w:rsidRPr="00583045" w:rsidTr="00DE63C2">
        <w:trPr>
          <w:gridAfter w:val="2"/>
          <w:wAfter w:w="298" w:type="dxa"/>
          <w:trHeight w:val="509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lastRenderedPageBreak/>
              <w:t>Содержание детей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13851,91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655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90273000</w:t>
            </w:r>
          </w:p>
        </w:tc>
      </w:tr>
      <w:tr w:rsidR="00583045" w:rsidRPr="00583045" w:rsidTr="00461962">
        <w:trPr>
          <w:jc w:val="center"/>
        </w:trPr>
        <w:tc>
          <w:tcPr>
            <w:tcW w:w="97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  <w:t>МБОУ «Линовская средняя школа»</w:t>
            </w:r>
          </w:p>
        </w:tc>
        <w:tc>
          <w:tcPr>
            <w:tcW w:w="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46196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59538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1090,76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5233,83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5449230,18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53303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46196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72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67529,16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937,91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5366,72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1745300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46196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 xml:space="preserve">Реализация основных общеобразовательных программ </w:t>
            </w:r>
            <w:proofErr w:type="gramStart"/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сред-него</w:t>
            </w:r>
            <w:proofErr w:type="gramEnd"/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 xml:space="preserve"> общего образования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425158,33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106108,28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288,00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1745300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18000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Реализация дополнительных образовательных общеразвивающих программ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137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1919,7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14,01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18772,3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326548,88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6000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 xml:space="preserve">0 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Реализация основных образовательных программ дошкольного образования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28575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793,75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1296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1249072,37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trHeight w:val="533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Присмотр и уход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34167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949,08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2596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2211960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12000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Содержание детей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20444,62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157,27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50699,32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5335043,29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109397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 xml:space="preserve">Организация питания </w:t>
            </w:r>
            <w:proofErr w:type="gramStart"/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обучающихся</w:t>
            </w:r>
            <w:proofErr w:type="gramEnd"/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874096,50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Организация проведения общественно-значимых мероприятий в сфере образования, науки и молодежной политики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128000</w:t>
            </w:r>
          </w:p>
        </w:tc>
      </w:tr>
      <w:tr w:rsidR="00583045" w:rsidRPr="00583045" w:rsidTr="00461962">
        <w:trPr>
          <w:gridAfter w:val="1"/>
          <w:wAfter w:w="78" w:type="dxa"/>
          <w:jc w:val="center"/>
        </w:trPr>
        <w:tc>
          <w:tcPr>
            <w:tcW w:w="97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  <w:t>МБУ ДО ПШИ</w:t>
            </w:r>
          </w:p>
        </w:tc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 xml:space="preserve">Реализация дополнительных предпрофессиональных </w:t>
            </w: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lastRenderedPageBreak/>
              <w:t xml:space="preserve">программ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18573,53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1467308,87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0"/>
                <w:szCs w:val="20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46196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lastRenderedPageBreak/>
              <w:t>Реализация дополнительных обще-развивающих программ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132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132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18927,20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2498391,13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0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rPr>
                <w:rFonts w:ascii="Calibri" w:eastAsia="SimSun" w:hAnsi="Calibri" w:cs="Calibri"/>
                <w:kern w:val="2"/>
                <w:sz w:val="20"/>
                <w:szCs w:val="20"/>
                <w:lang w:eastAsia="ar-SA"/>
              </w:rPr>
            </w:pPr>
          </w:p>
        </w:tc>
      </w:tr>
      <w:tr w:rsidR="00583045" w:rsidRPr="00583045" w:rsidTr="00461962">
        <w:trPr>
          <w:gridAfter w:val="1"/>
          <w:wAfter w:w="78" w:type="dxa"/>
          <w:jc w:val="center"/>
        </w:trPr>
        <w:tc>
          <w:tcPr>
            <w:tcW w:w="97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  <w:t>МБУ ДО "Пыталовская ДЮСШ"</w:t>
            </w:r>
          </w:p>
        </w:tc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Реализация дополнительных предпрофессиональных программ в области физической культуры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410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410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68237,51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3301738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220000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1"/>
                <w:szCs w:val="21"/>
                <w:highlight w:val="yellow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highlight w:val="yellow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3543738</w:t>
            </w:r>
          </w:p>
        </w:tc>
      </w:tr>
      <w:tr w:rsidR="00583045" w:rsidRPr="00583045" w:rsidTr="00461962">
        <w:trPr>
          <w:gridAfter w:val="1"/>
          <w:wAfter w:w="78" w:type="dxa"/>
          <w:jc w:val="center"/>
        </w:trPr>
        <w:tc>
          <w:tcPr>
            <w:tcW w:w="97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  <w:t>МБУ ДО ДДТ</w:t>
            </w:r>
          </w:p>
        </w:tc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Реализация дополнительных общеобразовательных программ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1115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1115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6061,47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8608392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228105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1"/>
                <w:szCs w:val="21"/>
                <w:highlight w:val="yellow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0"/>
                <w:szCs w:val="20"/>
                <w:highlight w:val="yellow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125300</w:t>
            </w:r>
          </w:p>
        </w:tc>
      </w:tr>
      <w:tr w:rsidR="00583045" w:rsidRPr="00583045" w:rsidTr="00461962">
        <w:trPr>
          <w:gridAfter w:val="1"/>
          <w:wAfter w:w="78" w:type="dxa"/>
          <w:jc w:val="center"/>
        </w:trPr>
        <w:tc>
          <w:tcPr>
            <w:tcW w:w="97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  <w:t>МБУК ПДО</w:t>
            </w:r>
          </w:p>
        </w:tc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46196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ставка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346113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4153360,00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108000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0</w:t>
            </w: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Организация и проведение мероприятий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18,95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227,4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500281,67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6003380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1141304,05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72000</w:t>
            </w:r>
          </w:p>
        </w:tc>
      </w:tr>
      <w:tr w:rsidR="00583045" w:rsidRPr="00583045" w:rsidTr="00461962">
        <w:trPr>
          <w:gridAfter w:val="1"/>
          <w:wAfter w:w="78" w:type="dxa"/>
          <w:jc w:val="center"/>
        </w:trPr>
        <w:tc>
          <w:tcPr>
            <w:tcW w:w="97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  <w:t>МБУК  "Музей Дружбы народов"</w:t>
            </w:r>
          </w:p>
        </w:tc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</w:p>
        </w:tc>
      </w:tr>
      <w:tr w:rsidR="00583045" w:rsidRPr="00583045" w:rsidTr="00DE63C2">
        <w:trPr>
          <w:gridAfter w:val="2"/>
          <w:wAfter w:w="298" w:type="dxa"/>
          <w:jc w:val="center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Публичный показ музейных предметов, музейных коллекций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1350</w:t>
            </w: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1350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501,15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676544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  <w:t>10000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045" w:rsidRPr="00583045" w:rsidRDefault="00583045" w:rsidP="005830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ar-SA"/>
              </w:rPr>
            </w:pPr>
          </w:p>
          <w:p w:rsidR="00583045" w:rsidRPr="00583045" w:rsidRDefault="00583045" w:rsidP="00583045">
            <w:pPr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2"/>
                <w:sz w:val="20"/>
                <w:szCs w:val="20"/>
                <w:lang w:eastAsia="ar-SA"/>
              </w:rPr>
            </w:pPr>
            <w:r w:rsidRPr="0058304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6361595,76</w:t>
            </w:r>
          </w:p>
        </w:tc>
      </w:tr>
    </w:tbl>
    <w:p w:rsidR="00583045" w:rsidRPr="00583045" w:rsidRDefault="00583045" w:rsidP="0058304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ar-SA"/>
        </w:rPr>
      </w:pPr>
    </w:p>
    <w:p w:rsidR="00A555F2" w:rsidRPr="00A555F2" w:rsidRDefault="00A555F2" w:rsidP="00A555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555F2" w:rsidRPr="00A555F2" w:rsidSect="00DE63C2">
      <w:headerReference w:type="default" r:id="rId11"/>
      <w:pgSz w:w="11906" w:h="16838"/>
      <w:pgMar w:top="1276" w:right="707" w:bottom="1135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34D" w:rsidRDefault="0058134D">
      <w:pPr>
        <w:spacing w:after="0" w:line="240" w:lineRule="auto"/>
      </w:pPr>
      <w:r>
        <w:separator/>
      </w:r>
    </w:p>
  </w:endnote>
  <w:endnote w:type="continuationSeparator" w:id="0">
    <w:p w:rsidR="0058134D" w:rsidRDefault="0058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34D" w:rsidRDefault="0058134D">
      <w:pPr>
        <w:spacing w:after="0" w:line="240" w:lineRule="auto"/>
      </w:pPr>
      <w:r>
        <w:separator/>
      </w:r>
    </w:p>
  </w:footnote>
  <w:footnote w:type="continuationSeparator" w:id="0">
    <w:p w:rsidR="0058134D" w:rsidRDefault="0058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14" w:rsidRPr="00945BA7" w:rsidRDefault="00095914" w:rsidP="004F3380">
    <w:pPr>
      <w:pStyle w:val="ab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D50D37"/>
    <w:multiLevelType w:val="hybridMultilevel"/>
    <w:tmpl w:val="BE229F28"/>
    <w:lvl w:ilvl="0" w:tplc="38DE191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17A25D89"/>
    <w:multiLevelType w:val="multilevel"/>
    <w:tmpl w:val="22440B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84C5D07"/>
    <w:multiLevelType w:val="multilevel"/>
    <w:tmpl w:val="5720E83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65480F"/>
    <w:multiLevelType w:val="hybridMultilevel"/>
    <w:tmpl w:val="0A6657D8"/>
    <w:lvl w:ilvl="0" w:tplc="91120C58">
      <w:start w:val="1"/>
      <w:numFmt w:val="decimal"/>
      <w:lvlText w:val="%1."/>
      <w:lvlJc w:val="left"/>
      <w:pPr>
        <w:ind w:left="1234" w:hanging="52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B2B6EB0"/>
    <w:multiLevelType w:val="multilevel"/>
    <w:tmpl w:val="576675C2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17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8F01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4">
    <w:nsid w:val="6D133B70"/>
    <w:multiLevelType w:val="hybridMultilevel"/>
    <w:tmpl w:val="A5E24B7E"/>
    <w:lvl w:ilvl="0" w:tplc="3EB88A9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6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8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4"/>
  </w:num>
  <w:num w:numId="7">
    <w:abstractNumId w:val="2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0"/>
  </w:num>
  <w:num w:numId="20">
    <w:abstractNumId w:val="5"/>
  </w:num>
  <w:num w:numId="21">
    <w:abstractNumId w:val="10"/>
  </w:num>
  <w:num w:numId="22">
    <w:abstractNumId w:val="22"/>
  </w:num>
  <w:num w:numId="23">
    <w:abstractNumId w:val="19"/>
  </w:num>
  <w:num w:numId="24">
    <w:abstractNumId w:val="2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6"/>
  </w:num>
  <w:num w:numId="30">
    <w:abstractNumId w:val="13"/>
  </w:num>
  <w:num w:numId="31">
    <w:abstractNumId w:val="13"/>
  </w:num>
  <w:num w:numId="32">
    <w:abstractNumId w:val="12"/>
  </w:num>
  <w:num w:numId="33">
    <w:abstractNumId w:val="12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0DA3"/>
    <w:rsid w:val="00014C51"/>
    <w:rsid w:val="000150E0"/>
    <w:rsid w:val="00020807"/>
    <w:rsid w:val="00020B9D"/>
    <w:rsid w:val="0002215E"/>
    <w:rsid w:val="000221D8"/>
    <w:rsid w:val="00027FDE"/>
    <w:rsid w:val="00034357"/>
    <w:rsid w:val="000478A6"/>
    <w:rsid w:val="00052589"/>
    <w:rsid w:val="00056E63"/>
    <w:rsid w:val="00067374"/>
    <w:rsid w:val="000747C3"/>
    <w:rsid w:val="0007529C"/>
    <w:rsid w:val="00091F86"/>
    <w:rsid w:val="00092F65"/>
    <w:rsid w:val="00095914"/>
    <w:rsid w:val="00097447"/>
    <w:rsid w:val="000A27A0"/>
    <w:rsid w:val="000A2FEC"/>
    <w:rsid w:val="000A3A10"/>
    <w:rsid w:val="000A47F3"/>
    <w:rsid w:val="000A6C6A"/>
    <w:rsid w:val="000A75AE"/>
    <w:rsid w:val="000B199C"/>
    <w:rsid w:val="000B1FBE"/>
    <w:rsid w:val="000B35F5"/>
    <w:rsid w:val="000B625F"/>
    <w:rsid w:val="000C0D06"/>
    <w:rsid w:val="000D24F9"/>
    <w:rsid w:val="000D377D"/>
    <w:rsid w:val="000D5CCE"/>
    <w:rsid w:val="000D7519"/>
    <w:rsid w:val="000E31C4"/>
    <w:rsid w:val="000E48F0"/>
    <w:rsid w:val="000E4AA0"/>
    <w:rsid w:val="000F6217"/>
    <w:rsid w:val="000F7DC4"/>
    <w:rsid w:val="00100705"/>
    <w:rsid w:val="001023E1"/>
    <w:rsid w:val="00116213"/>
    <w:rsid w:val="001177C9"/>
    <w:rsid w:val="0012111F"/>
    <w:rsid w:val="00123352"/>
    <w:rsid w:val="00124F07"/>
    <w:rsid w:val="00125C8B"/>
    <w:rsid w:val="00126241"/>
    <w:rsid w:val="00135960"/>
    <w:rsid w:val="00135E6F"/>
    <w:rsid w:val="0013633D"/>
    <w:rsid w:val="001410E8"/>
    <w:rsid w:val="001502DE"/>
    <w:rsid w:val="00150FFB"/>
    <w:rsid w:val="00155075"/>
    <w:rsid w:val="0016027A"/>
    <w:rsid w:val="00162FA5"/>
    <w:rsid w:val="00164143"/>
    <w:rsid w:val="00180432"/>
    <w:rsid w:val="00181275"/>
    <w:rsid w:val="0018586E"/>
    <w:rsid w:val="00187468"/>
    <w:rsid w:val="0019056E"/>
    <w:rsid w:val="00191D4E"/>
    <w:rsid w:val="001929B8"/>
    <w:rsid w:val="0019694D"/>
    <w:rsid w:val="001A2393"/>
    <w:rsid w:val="001A245B"/>
    <w:rsid w:val="001A429D"/>
    <w:rsid w:val="001B7A4F"/>
    <w:rsid w:val="001C2336"/>
    <w:rsid w:val="001C4998"/>
    <w:rsid w:val="001C6BF5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0068"/>
    <w:rsid w:val="002330D6"/>
    <w:rsid w:val="00234138"/>
    <w:rsid w:val="002412CF"/>
    <w:rsid w:val="002452E7"/>
    <w:rsid w:val="002479B1"/>
    <w:rsid w:val="002631D7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C6DA0"/>
    <w:rsid w:val="002D6A13"/>
    <w:rsid w:val="002E5E8D"/>
    <w:rsid w:val="002E6FD4"/>
    <w:rsid w:val="002E7BA0"/>
    <w:rsid w:val="002F1E6A"/>
    <w:rsid w:val="002F7B22"/>
    <w:rsid w:val="00301A1E"/>
    <w:rsid w:val="00303577"/>
    <w:rsid w:val="0032245A"/>
    <w:rsid w:val="00325325"/>
    <w:rsid w:val="003261B8"/>
    <w:rsid w:val="00326E88"/>
    <w:rsid w:val="0033677C"/>
    <w:rsid w:val="00344739"/>
    <w:rsid w:val="003567F9"/>
    <w:rsid w:val="00357A0D"/>
    <w:rsid w:val="003847AA"/>
    <w:rsid w:val="003974BA"/>
    <w:rsid w:val="003A40A7"/>
    <w:rsid w:val="003B491F"/>
    <w:rsid w:val="003B583D"/>
    <w:rsid w:val="003B64E1"/>
    <w:rsid w:val="003C0CCD"/>
    <w:rsid w:val="003C1F95"/>
    <w:rsid w:val="003C2148"/>
    <w:rsid w:val="003C65FF"/>
    <w:rsid w:val="003C662A"/>
    <w:rsid w:val="003C7969"/>
    <w:rsid w:val="003D15AD"/>
    <w:rsid w:val="003E2885"/>
    <w:rsid w:val="003E6126"/>
    <w:rsid w:val="003E6BE6"/>
    <w:rsid w:val="003F0851"/>
    <w:rsid w:val="003F5990"/>
    <w:rsid w:val="003F7AE4"/>
    <w:rsid w:val="004019DE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2263A"/>
    <w:rsid w:val="00432B09"/>
    <w:rsid w:val="00433C42"/>
    <w:rsid w:val="0044018D"/>
    <w:rsid w:val="00440D23"/>
    <w:rsid w:val="00446BAF"/>
    <w:rsid w:val="00454267"/>
    <w:rsid w:val="004553A8"/>
    <w:rsid w:val="004572D4"/>
    <w:rsid w:val="00461962"/>
    <w:rsid w:val="00464874"/>
    <w:rsid w:val="004666BF"/>
    <w:rsid w:val="00466D64"/>
    <w:rsid w:val="004711D6"/>
    <w:rsid w:val="00471CD5"/>
    <w:rsid w:val="004732F5"/>
    <w:rsid w:val="00473B95"/>
    <w:rsid w:val="00476D3F"/>
    <w:rsid w:val="004808DD"/>
    <w:rsid w:val="00481C08"/>
    <w:rsid w:val="0048315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9EE"/>
    <w:rsid w:val="004E4688"/>
    <w:rsid w:val="004E5725"/>
    <w:rsid w:val="004F3380"/>
    <w:rsid w:val="004F4DCF"/>
    <w:rsid w:val="004F6ACA"/>
    <w:rsid w:val="00500134"/>
    <w:rsid w:val="00505C32"/>
    <w:rsid w:val="00506737"/>
    <w:rsid w:val="00511399"/>
    <w:rsid w:val="005120DE"/>
    <w:rsid w:val="0051765B"/>
    <w:rsid w:val="005177A1"/>
    <w:rsid w:val="00521B0C"/>
    <w:rsid w:val="00521BEF"/>
    <w:rsid w:val="00534C20"/>
    <w:rsid w:val="00535D5E"/>
    <w:rsid w:val="00536567"/>
    <w:rsid w:val="005377DC"/>
    <w:rsid w:val="00540AFE"/>
    <w:rsid w:val="005438C6"/>
    <w:rsid w:val="00553629"/>
    <w:rsid w:val="00557CB9"/>
    <w:rsid w:val="00560F93"/>
    <w:rsid w:val="0056139D"/>
    <w:rsid w:val="00572360"/>
    <w:rsid w:val="00573A03"/>
    <w:rsid w:val="00573F18"/>
    <w:rsid w:val="0058134D"/>
    <w:rsid w:val="0058216C"/>
    <w:rsid w:val="005821F3"/>
    <w:rsid w:val="00583045"/>
    <w:rsid w:val="00587247"/>
    <w:rsid w:val="00594CB5"/>
    <w:rsid w:val="0059626D"/>
    <w:rsid w:val="005A1B40"/>
    <w:rsid w:val="005A2E9C"/>
    <w:rsid w:val="005A6B3C"/>
    <w:rsid w:val="005A736D"/>
    <w:rsid w:val="005B02B4"/>
    <w:rsid w:val="005B1724"/>
    <w:rsid w:val="005B1A1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C72F4"/>
    <w:rsid w:val="005D2342"/>
    <w:rsid w:val="005D4B98"/>
    <w:rsid w:val="005D6AA6"/>
    <w:rsid w:val="005D6AE8"/>
    <w:rsid w:val="005E029A"/>
    <w:rsid w:val="005E15EF"/>
    <w:rsid w:val="005E2242"/>
    <w:rsid w:val="005E49B2"/>
    <w:rsid w:val="005E4BCF"/>
    <w:rsid w:val="005E582A"/>
    <w:rsid w:val="005E660B"/>
    <w:rsid w:val="005F333F"/>
    <w:rsid w:val="005F3BAA"/>
    <w:rsid w:val="005F7821"/>
    <w:rsid w:val="0060092F"/>
    <w:rsid w:val="00602682"/>
    <w:rsid w:val="00605CC5"/>
    <w:rsid w:val="00621C6B"/>
    <w:rsid w:val="00625941"/>
    <w:rsid w:val="006277E7"/>
    <w:rsid w:val="0063054B"/>
    <w:rsid w:val="00633AC6"/>
    <w:rsid w:val="00635B2F"/>
    <w:rsid w:val="00636D38"/>
    <w:rsid w:val="0064000B"/>
    <w:rsid w:val="0064241F"/>
    <w:rsid w:val="006441F4"/>
    <w:rsid w:val="006555C6"/>
    <w:rsid w:val="00674ECA"/>
    <w:rsid w:val="00677E2B"/>
    <w:rsid w:val="00681000"/>
    <w:rsid w:val="00681CD7"/>
    <w:rsid w:val="006827D1"/>
    <w:rsid w:val="00685222"/>
    <w:rsid w:val="00692658"/>
    <w:rsid w:val="0069332B"/>
    <w:rsid w:val="006977ED"/>
    <w:rsid w:val="006A00F6"/>
    <w:rsid w:val="006A1D62"/>
    <w:rsid w:val="006B1F8B"/>
    <w:rsid w:val="006B4655"/>
    <w:rsid w:val="006B4807"/>
    <w:rsid w:val="006B5B89"/>
    <w:rsid w:val="006B6634"/>
    <w:rsid w:val="006C018F"/>
    <w:rsid w:val="006C3FD3"/>
    <w:rsid w:val="006C444E"/>
    <w:rsid w:val="006C5CDB"/>
    <w:rsid w:val="006D76F2"/>
    <w:rsid w:val="006E1D91"/>
    <w:rsid w:val="006E22B6"/>
    <w:rsid w:val="006E55C5"/>
    <w:rsid w:val="006E6DC7"/>
    <w:rsid w:val="006F48C8"/>
    <w:rsid w:val="006F7190"/>
    <w:rsid w:val="00700268"/>
    <w:rsid w:val="00700C7F"/>
    <w:rsid w:val="00701382"/>
    <w:rsid w:val="00704B06"/>
    <w:rsid w:val="00710BC0"/>
    <w:rsid w:val="00712248"/>
    <w:rsid w:val="007124FF"/>
    <w:rsid w:val="007158CC"/>
    <w:rsid w:val="00727F68"/>
    <w:rsid w:val="0073218A"/>
    <w:rsid w:val="00732E27"/>
    <w:rsid w:val="00733BC6"/>
    <w:rsid w:val="00734AD5"/>
    <w:rsid w:val="007369EA"/>
    <w:rsid w:val="00740452"/>
    <w:rsid w:val="00741327"/>
    <w:rsid w:val="00747A00"/>
    <w:rsid w:val="00747B92"/>
    <w:rsid w:val="00754F2D"/>
    <w:rsid w:val="0076332E"/>
    <w:rsid w:val="00766D0C"/>
    <w:rsid w:val="00773226"/>
    <w:rsid w:val="00776B68"/>
    <w:rsid w:val="00777B5E"/>
    <w:rsid w:val="00781376"/>
    <w:rsid w:val="00783BEF"/>
    <w:rsid w:val="007868C0"/>
    <w:rsid w:val="007869A0"/>
    <w:rsid w:val="00786FFC"/>
    <w:rsid w:val="00787397"/>
    <w:rsid w:val="00790335"/>
    <w:rsid w:val="007942AA"/>
    <w:rsid w:val="007A023B"/>
    <w:rsid w:val="007A2F79"/>
    <w:rsid w:val="007A53CB"/>
    <w:rsid w:val="007A66C2"/>
    <w:rsid w:val="007B0278"/>
    <w:rsid w:val="007B29F1"/>
    <w:rsid w:val="007B33C4"/>
    <w:rsid w:val="007B5E55"/>
    <w:rsid w:val="007C692B"/>
    <w:rsid w:val="007D3F82"/>
    <w:rsid w:val="007D794E"/>
    <w:rsid w:val="007E2C34"/>
    <w:rsid w:val="007E41EA"/>
    <w:rsid w:val="007E5CBC"/>
    <w:rsid w:val="007E7499"/>
    <w:rsid w:val="007F0568"/>
    <w:rsid w:val="007F0ECC"/>
    <w:rsid w:val="007F2648"/>
    <w:rsid w:val="007F4935"/>
    <w:rsid w:val="00802226"/>
    <w:rsid w:val="008030F4"/>
    <w:rsid w:val="0080455E"/>
    <w:rsid w:val="00805112"/>
    <w:rsid w:val="00805AFB"/>
    <w:rsid w:val="00810078"/>
    <w:rsid w:val="00810C71"/>
    <w:rsid w:val="00812F61"/>
    <w:rsid w:val="0081371D"/>
    <w:rsid w:val="008137AA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565AC"/>
    <w:rsid w:val="00863AF6"/>
    <w:rsid w:val="008654DF"/>
    <w:rsid w:val="008720C9"/>
    <w:rsid w:val="00881DEA"/>
    <w:rsid w:val="00881ED3"/>
    <w:rsid w:val="0088380D"/>
    <w:rsid w:val="00885F2D"/>
    <w:rsid w:val="008867F6"/>
    <w:rsid w:val="00887766"/>
    <w:rsid w:val="0089157E"/>
    <w:rsid w:val="00894D02"/>
    <w:rsid w:val="008964A7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93075"/>
    <w:rsid w:val="00996622"/>
    <w:rsid w:val="0099667C"/>
    <w:rsid w:val="0099751D"/>
    <w:rsid w:val="009A0549"/>
    <w:rsid w:val="009A1F51"/>
    <w:rsid w:val="009A7553"/>
    <w:rsid w:val="009B1D53"/>
    <w:rsid w:val="009B7BE5"/>
    <w:rsid w:val="009D6490"/>
    <w:rsid w:val="009D78AF"/>
    <w:rsid w:val="009E393E"/>
    <w:rsid w:val="009E7705"/>
    <w:rsid w:val="009F03BD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36972"/>
    <w:rsid w:val="00A43D06"/>
    <w:rsid w:val="00A44945"/>
    <w:rsid w:val="00A4654A"/>
    <w:rsid w:val="00A478F1"/>
    <w:rsid w:val="00A555F2"/>
    <w:rsid w:val="00A61093"/>
    <w:rsid w:val="00A6161D"/>
    <w:rsid w:val="00A667DD"/>
    <w:rsid w:val="00A74209"/>
    <w:rsid w:val="00A75555"/>
    <w:rsid w:val="00A75AF3"/>
    <w:rsid w:val="00A903F2"/>
    <w:rsid w:val="00A93451"/>
    <w:rsid w:val="00A96F05"/>
    <w:rsid w:val="00AA2245"/>
    <w:rsid w:val="00AA3248"/>
    <w:rsid w:val="00AB1F2F"/>
    <w:rsid w:val="00AB2FE9"/>
    <w:rsid w:val="00AB5435"/>
    <w:rsid w:val="00AB6741"/>
    <w:rsid w:val="00AC012C"/>
    <w:rsid w:val="00AC0B92"/>
    <w:rsid w:val="00AC72DA"/>
    <w:rsid w:val="00AD4613"/>
    <w:rsid w:val="00AD782D"/>
    <w:rsid w:val="00AF15BB"/>
    <w:rsid w:val="00AF1BE0"/>
    <w:rsid w:val="00AF1CFA"/>
    <w:rsid w:val="00AF2433"/>
    <w:rsid w:val="00AF7031"/>
    <w:rsid w:val="00B1794A"/>
    <w:rsid w:val="00B21434"/>
    <w:rsid w:val="00B22ED3"/>
    <w:rsid w:val="00B3368C"/>
    <w:rsid w:val="00B33DDA"/>
    <w:rsid w:val="00B427D8"/>
    <w:rsid w:val="00B44178"/>
    <w:rsid w:val="00B44C00"/>
    <w:rsid w:val="00B465FC"/>
    <w:rsid w:val="00B476F5"/>
    <w:rsid w:val="00B52F9A"/>
    <w:rsid w:val="00B53864"/>
    <w:rsid w:val="00B5674B"/>
    <w:rsid w:val="00B62173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C6DEF"/>
    <w:rsid w:val="00BD113F"/>
    <w:rsid w:val="00BD762C"/>
    <w:rsid w:val="00BD77C7"/>
    <w:rsid w:val="00BE4BF0"/>
    <w:rsid w:val="00BE7782"/>
    <w:rsid w:val="00BF063E"/>
    <w:rsid w:val="00BF0F30"/>
    <w:rsid w:val="00BF695E"/>
    <w:rsid w:val="00C055FC"/>
    <w:rsid w:val="00C05F7B"/>
    <w:rsid w:val="00C0730F"/>
    <w:rsid w:val="00C141F1"/>
    <w:rsid w:val="00C17FD1"/>
    <w:rsid w:val="00C216BE"/>
    <w:rsid w:val="00C2387F"/>
    <w:rsid w:val="00C244ED"/>
    <w:rsid w:val="00C251A5"/>
    <w:rsid w:val="00C26026"/>
    <w:rsid w:val="00C262ED"/>
    <w:rsid w:val="00C3176E"/>
    <w:rsid w:val="00C31DC4"/>
    <w:rsid w:val="00C36253"/>
    <w:rsid w:val="00C3737D"/>
    <w:rsid w:val="00C4467A"/>
    <w:rsid w:val="00C5113C"/>
    <w:rsid w:val="00C53188"/>
    <w:rsid w:val="00C54AEA"/>
    <w:rsid w:val="00C71A92"/>
    <w:rsid w:val="00C7301D"/>
    <w:rsid w:val="00C74B19"/>
    <w:rsid w:val="00C7594C"/>
    <w:rsid w:val="00C82E4E"/>
    <w:rsid w:val="00C858B8"/>
    <w:rsid w:val="00C87910"/>
    <w:rsid w:val="00C96701"/>
    <w:rsid w:val="00CA2D1C"/>
    <w:rsid w:val="00CA5852"/>
    <w:rsid w:val="00CB0BC6"/>
    <w:rsid w:val="00CB11F0"/>
    <w:rsid w:val="00CB30B4"/>
    <w:rsid w:val="00CC100A"/>
    <w:rsid w:val="00CC4322"/>
    <w:rsid w:val="00CD0D53"/>
    <w:rsid w:val="00CD31C2"/>
    <w:rsid w:val="00CD4DCF"/>
    <w:rsid w:val="00CE4CEE"/>
    <w:rsid w:val="00CE756E"/>
    <w:rsid w:val="00CF12E4"/>
    <w:rsid w:val="00CF329E"/>
    <w:rsid w:val="00CF6404"/>
    <w:rsid w:val="00CF7C41"/>
    <w:rsid w:val="00D0585F"/>
    <w:rsid w:val="00D1367E"/>
    <w:rsid w:val="00D16D52"/>
    <w:rsid w:val="00D20980"/>
    <w:rsid w:val="00D27348"/>
    <w:rsid w:val="00D30984"/>
    <w:rsid w:val="00D32276"/>
    <w:rsid w:val="00D326DC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94669"/>
    <w:rsid w:val="00D95FC0"/>
    <w:rsid w:val="00D97305"/>
    <w:rsid w:val="00D97979"/>
    <w:rsid w:val="00DA2524"/>
    <w:rsid w:val="00DA4083"/>
    <w:rsid w:val="00DB0B62"/>
    <w:rsid w:val="00DB0E2E"/>
    <w:rsid w:val="00DB50EF"/>
    <w:rsid w:val="00DB5CD9"/>
    <w:rsid w:val="00DD1066"/>
    <w:rsid w:val="00DD5F02"/>
    <w:rsid w:val="00DD732F"/>
    <w:rsid w:val="00DD7963"/>
    <w:rsid w:val="00DE63C2"/>
    <w:rsid w:val="00DE6B3B"/>
    <w:rsid w:val="00DF368E"/>
    <w:rsid w:val="00DF5407"/>
    <w:rsid w:val="00DF5694"/>
    <w:rsid w:val="00DF6987"/>
    <w:rsid w:val="00E019B8"/>
    <w:rsid w:val="00E07CDE"/>
    <w:rsid w:val="00E1254A"/>
    <w:rsid w:val="00E12BDD"/>
    <w:rsid w:val="00E1626C"/>
    <w:rsid w:val="00E216F8"/>
    <w:rsid w:val="00E2346F"/>
    <w:rsid w:val="00E26113"/>
    <w:rsid w:val="00E30A24"/>
    <w:rsid w:val="00E459FA"/>
    <w:rsid w:val="00E4620E"/>
    <w:rsid w:val="00E52865"/>
    <w:rsid w:val="00E52F0D"/>
    <w:rsid w:val="00E52F79"/>
    <w:rsid w:val="00E62EB1"/>
    <w:rsid w:val="00E67A89"/>
    <w:rsid w:val="00E7732B"/>
    <w:rsid w:val="00E8402E"/>
    <w:rsid w:val="00E92260"/>
    <w:rsid w:val="00E9731F"/>
    <w:rsid w:val="00EA2DC6"/>
    <w:rsid w:val="00EA4768"/>
    <w:rsid w:val="00EA5443"/>
    <w:rsid w:val="00EA6F68"/>
    <w:rsid w:val="00EA711A"/>
    <w:rsid w:val="00EB2874"/>
    <w:rsid w:val="00EB2D51"/>
    <w:rsid w:val="00EB59C8"/>
    <w:rsid w:val="00EB5ABF"/>
    <w:rsid w:val="00EC3D82"/>
    <w:rsid w:val="00EC417D"/>
    <w:rsid w:val="00EC51F4"/>
    <w:rsid w:val="00EC5AE9"/>
    <w:rsid w:val="00EC6EC5"/>
    <w:rsid w:val="00EC74B4"/>
    <w:rsid w:val="00ED3692"/>
    <w:rsid w:val="00ED36E7"/>
    <w:rsid w:val="00EE328E"/>
    <w:rsid w:val="00EF4A24"/>
    <w:rsid w:val="00EF4E11"/>
    <w:rsid w:val="00EF56EB"/>
    <w:rsid w:val="00F02FC1"/>
    <w:rsid w:val="00F04C1D"/>
    <w:rsid w:val="00F073DC"/>
    <w:rsid w:val="00F223A8"/>
    <w:rsid w:val="00F24CF4"/>
    <w:rsid w:val="00F24FE4"/>
    <w:rsid w:val="00F31319"/>
    <w:rsid w:val="00F32CB1"/>
    <w:rsid w:val="00F33F9C"/>
    <w:rsid w:val="00F43AA1"/>
    <w:rsid w:val="00F60A32"/>
    <w:rsid w:val="00F72787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707F"/>
    <w:rsid w:val="00FC1927"/>
    <w:rsid w:val="00FC4BD9"/>
    <w:rsid w:val="00FD6558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pytalovo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693B7-DEFC-4703-B057-5F5DFD578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1642</TotalTime>
  <Pages>6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554</cp:revision>
  <cp:lastPrinted>2026-04-14T09:25:00Z</cp:lastPrinted>
  <dcterms:created xsi:type="dcterms:W3CDTF">2025-12-29T06:56:00Z</dcterms:created>
  <dcterms:modified xsi:type="dcterms:W3CDTF">2026-04-14T09:26:00Z</dcterms:modified>
</cp:coreProperties>
</file>