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F56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</w:t>
      </w:r>
      <w:r w:rsidR="00AF0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78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8C6" w:rsidRPr="005438C6" w:rsidRDefault="005438C6" w:rsidP="005438C6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p w:rsidR="00AF0C08" w:rsidRPr="00AF0C08" w:rsidRDefault="00AF0C08" w:rsidP="00AF0C0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AF0C08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муниципальную программу </w:t>
      </w:r>
    </w:p>
    <w:p w:rsidR="00AF0C08" w:rsidRPr="00AF0C08" w:rsidRDefault="00AF0C08" w:rsidP="00AF0C0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0C08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</w:p>
    <w:p w:rsidR="00AF0C08" w:rsidRPr="00AF0C08" w:rsidRDefault="00AF0C08" w:rsidP="00AF0C08">
      <w:pPr>
        <w:widowControl w:val="0"/>
        <w:autoSpaceDE w:val="0"/>
        <w:autoSpaceDN w:val="0"/>
        <w:adjustRightInd w:val="0"/>
        <w:spacing w:after="0" w:line="256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AF0C08">
        <w:rPr>
          <w:rFonts w:ascii="Times New Roman" w:eastAsia="Calibri" w:hAnsi="Times New Roman" w:cs="Times New Roman"/>
          <w:sz w:val="28"/>
          <w:szCs w:val="28"/>
        </w:rPr>
        <w:t xml:space="preserve"> «Модернизация систем коммунальной инфраструктуры»,</w:t>
      </w:r>
    </w:p>
    <w:p w:rsidR="00AF0C08" w:rsidRPr="00AF0C08" w:rsidRDefault="00FB67F4" w:rsidP="00AF0C08">
      <w:pPr>
        <w:widowControl w:val="0"/>
        <w:autoSpaceDE w:val="0"/>
        <w:autoSpaceDN w:val="0"/>
        <w:adjustRightInd w:val="0"/>
        <w:spacing w:after="0" w:line="256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AF0C08" w:rsidRPr="00AF0C08">
        <w:rPr>
          <w:rFonts w:ascii="Times New Roman" w:eastAsia="Calibri" w:hAnsi="Times New Roman" w:cs="Times New Roman"/>
          <w:sz w:val="28"/>
          <w:szCs w:val="28"/>
        </w:rPr>
        <w:t>утвержденную</w:t>
      </w:r>
      <w:proofErr w:type="gramEnd"/>
      <w:r w:rsidR="00AF0C08" w:rsidRPr="00AF0C08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</w:t>
      </w:r>
    </w:p>
    <w:p w:rsidR="00AF0C08" w:rsidRPr="00AF0C08" w:rsidRDefault="00AF0C08" w:rsidP="00AF0C08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F0C08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 № 1191 от 18.12.2025г.</w:t>
      </w:r>
    </w:p>
    <w:bookmarkEnd w:id="0"/>
    <w:p w:rsidR="00AF0C08" w:rsidRPr="00AF0C08" w:rsidRDefault="00AF0C08" w:rsidP="00AF0C08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C08" w:rsidRPr="00AF0C08" w:rsidRDefault="00AF0C08" w:rsidP="00AF0C0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C08" w:rsidRPr="00AF0C08" w:rsidRDefault="00AF0C08" w:rsidP="00AF0C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AF0C08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статьей 179 Бюджетного кодекса Российской Федерации, постановлением Администрации Пыталовского муниципального округа от 08.10.2025 года № 843 «Об утверждении Порядка разработки, реализации и оценки эффективности муниципальных программ Пыталовского муниципального округа», постановлением Администрации Пыталовского муниципального округа от 13.10.2025 № 860 " Об утверждении Перечня муниципальных программ Пыталовского муниципального округа на 2026 год и на плановый период 2027 и 2028 годов», Администрация Пыталовского</w:t>
      </w:r>
      <w:proofErr w:type="gramEnd"/>
      <w:r w:rsidRPr="00AF0C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ПОСТАНОВЛЯЕТ:</w:t>
      </w:r>
    </w:p>
    <w:p w:rsidR="00AF0C08" w:rsidRPr="00AF0C08" w:rsidRDefault="00AF0C08" w:rsidP="00AF0C08">
      <w:pPr>
        <w:widowControl w:val="0"/>
        <w:autoSpaceDE w:val="0"/>
        <w:autoSpaceDN w:val="0"/>
        <w:adjustRightInd w:val="0"/>
        <w:spacing w:after="0" w:line="256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0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AF0C08">
        <w:rPr>
          <w:rFonts w:ascii="Times New Roman" w:eastAsia="Calibri" w:hAnsi="Times New Roman" w:cs="Times New Roman"/>
          <w:sz w:val="28"/>
          <w:szCs w:val="28"/>
        </w:rPr>
        <w:tab/>
        <w:t>1. Внести следующие изменение в муниципальную программу Пыталовского муниципального округа «Модернизация систем коммунальной инфраструктуры», утвержденную Постановлением Администрации Пыталовского муниципального округа № 1191 от 18.12.2025г</w:t>
      </w:r>
      <w:proofErr w:type="gramStart"/>
      <w:r w:rsidRPr="00AF0C08">
        <w:rPr>
          <w:rFonts w:ascii="Times New Roman" w:eastAsia="Calibri" w:hAnsi="Times New Roman" w:cs="Times New Roman"/>
          <w:sz w:val="28"/>
          <w:szCs w:val="28"/>
        </w:rPr>
        <w:t>:С</w:t>
      </w:r>
      <w:proofErr w:type="gramEnd"/>
      <w:r w:rsidRPr="00AF0C08">
        <w:rPr>
          <w:rFonts w:ascii="Times New Roman" w:eastAsia="Calibri" w:hAnsi="Times New Roman" w:cs="Times New Roman"/>
          <w:sz w:val="28"/>
          <w:szCs w:val="28"/>
        </w:rPr>
        <w:t>лова «Степанова А.Ю.- консультант отдела по ЖКХ, благоустройству, строительству, архитектуре и дорожному строительству» в муниципальной программе Пыталовского муниципального округа  «Модернизация систем коммунальной инфраструктуры» заменить на «Степанова А.Ю.- заместитель начальника отдела по ЖКХ, благоустройству, строительству, архитектуре и дорожному строительству» по всему тексту в  муниципальной программе Пыталовского муниципального округа  «Модернизация систем коммунальной инфраструктуры».</w:t>
      </w:r>
    </w:p>
    <w:p w:rsidR="00AF0C08" w:rsidRPr="00AF0C08" w:rsidRDefault="00AF0C08" w:rsidP="00AF0C08">
      <w:pPr>
        <w:widowControl w:val="0"/>
        <w:suppressAutoHyphens/>
        <w:autoSpaceDE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F0C08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lastRenderedPageBreak/>
        <w:t xml:space="preserve">2. </w:t>
      </w:r>
      <w:r w:rsidRPr="00AF0C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0C08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AF0C08" w:rsidRPr="00AF0C08" w:rsidRDefault="00AF0C08" w:rsidP="00AF0C08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0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F0C08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опубликовать в газете «Наша жизнь» и </w:t>
      </w:r>
      <w:r w:rsidRPr="00AF0C08">
        <w:rPr>
          <w:rFonts w:ascii="Times New Roman" w:eastAsia="Calibri" w:hAnsi="Times New Roman" w:cs="Times New Roman"/>
          <w:sz w:val="28"/>
          <w:szCs w:val="28"/>
        </w:rPr>
        <w:t>разместить в сети Интернет на официальном сайте Пыталовского муниципального округа - pytalovo.gosuslugi.ru.</w:t>
      </w:r>
    </w:p>
    <w:p w:rsidR="00AF0C08" w:rsidRPr="00AF0C08" w:rsidRDefault="00AF0C08" w:rsidP="00AF0C08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08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 w:rsidRPr="00AF0C0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F0C0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 на заместителя  Главы   Администрации   муниципального   округа  по  ЖКХ  Алексееву С.Е</w:t>
      </w:r>
      <w:r w:rsidR="00A05B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0C08" w:rsidRPr="00AF0C08" w:rsidRDefault="00AF0C08" w:rsidP="00AF0C08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C08" w:rsidRDefault="00AF0C08" w:rsidP="00AF0C08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C08" w:rsidRPr="00AF0C08" w:rsidRDefault="00AF0C08" w:rsidP="00AF0C08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C08" w:rsidRPr="00AF0C08" w:rsidRDefault="00AF0C08" w:rsidP="00AF0C0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F0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Глава Пыталовского</w:t>
      </w:r>
    </w:p>
    <w:p w:rsidR="00AF0C08" w:rsidRPr="00AF0C08" w:rsidRDefault="00AF0C08" w:rsidP="00AF0C0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F0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округа</w:t>
      </w:r>
      <w:r w:rsidRPr="00AF0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</w:t>
      </w:r>
      <w:r w:rsidRPr="00AF0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Pr="00AF0C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В.М. Кондратьева</w:t>
      </w:r>
    </w:p>
    <w:p w:rsidR="00AF0C08" w:rsidRPr="00AF0C08" w:rsidRDefault="00AF0C08" w:rsidP="00AF0C0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sectPr w:rsidR="00AF0C08" w:rsidRPr="00AF0C08" w:rsidSect="00AF0C08">
      <w:headerReference w:type="default" r:id="rId10"/>
      <w:pgSz w:w="11906" w:h="16838"/>
      <w:pgMar w:top="1134" w:right="707" w:bottom="993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D5" w:rsidRDefault="000E72D5">
      <w:pPr>
        <w:spacing w:after="0" w:line="240" w:lineRule="auto"/>
      </w:pPr>
      <w:r>
        <w:separator/>
      </w:r>
    </w:p>
  </w:endnote>
  <w:endnote w:type="continuationSeparator" w:id="0">
    <w:p w:rsidR="000E72D5" w:rsidRDefault="000E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D5" w:rsidRDefault="000E72D5">
      <w:pPr>
        <w:spacing w:after="0" w:line="240" w:lineRule="auto"/>
      </w:pPr>
      <w:r>
        <w:separator/>
      </w:r>
    </w:p>
  </w:footnote>
  <w:footnote w:type="continuationSeparator" w:id="0">
    <w:p w:rsidR="000E72D5" w:rsidRDefault="000E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3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9"/>
  </w:num>
  <w:num w:numId="20">
    <w:abstractNumId w:val="5"/>
  </w:num>
  <w:num w:numId="21">
    <w:abstractNumId w:val="10"/>
  </w:num>
  <w:num w:numId="22">
    <w:abstractNumId w:val="21"/>
  </w:num>
  <w:num w:numId="23">
    <w:abstractNumId w:val="18"/>
  </w:num>
  <w:num w:numId="24">
    <w:abstractNumId w:val="2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5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5CCE"/>
    <w:rsid w:val="000D7519"/>
    <w:rsid w:val="000E31C4"/>
    <w:rsid w:val="000E48F0"/>
    <w:rsid w:val="000E4AA0"/>
    <w:rsid w:val="000E72D5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6BF5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5BF2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0C08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0730F"/>
    <w:rsid w:val="00C141F1"/>
    <w:rsid w:val="00C17FD1"/>
    <w:rsid w:val="00C2086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5694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23A8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67F4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2E2B-D6D6-440D-B736-7BC6BBD1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544</cp:revision>
  <cp:lastPrinted>2026-04-13T14:36:00Z</cp:lastPrinted>
  <dcterms:created xsi:type="dcterms:W3CDTF">2025-12-29T06:56:00Z</dcterms:created>
  <dcterms:modified xsi:type="dcterms:W3CDTF">2026-04-13T14:36:00Z</dcterms:modified>
</cp:coreProperties>
</file>