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Pr="00505C3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SimSu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601EBAE" wp14:editId="62BB3AE4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505C3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sz w:val="26"/>
          <w:szCs w:val="26"/>
          <w:lang w:eastAsia="ru-RU"/>
        </w:rPr>
        <w:t>ПСКОВСКАЯ ОБЛАСТЬ</w:t>
      </w: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ПЫТАЛОВСКОГО</w:t>
      </w:r>
    </w:p>
    <w:p w:rsidR="00226572" w:rsidRPr="00505C3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ОКРУГА</w:t>
      </w:r>
    </w:p>
    <w:p w:rsidR="001A429D" w:rsidRPr="00505C32" w:rsidRDefault="001A429D" w:rsidP="001A42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6DEF" w:rsidRPr="00505C32" w:rsidRDefault="00BC6DEF" w:rsidP="00BC6DE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4732F5" w:rsidRDefault="004732F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790335" w:rsidRPr="00505C32" w:rsidRDefault="0079033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5438C6" w:rsidRPr="005438C6" w:rsidRDefault="005438C6" w:rsidP="005438C6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DF56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13</w:t>
      </w: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.04.2026  </w:t>
      </w:r>
      <w:r w:rsidRPr="005438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3</w:t>
      </w:r>
      <w:r w:rsidR="00DF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="001A58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5438C6" w:rsidRPr="005438C6" w:rsidRDefault="005438C6" w:rsidP="005438C6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438C6" w:rsidRPr="005438C6" w:rsidRDefault="005438C6" w:rsidP="005438C6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8C6" w:rsidRPr="005438C6" w:rsidRDefault="005438C6" w:rsidP="005438C6">
      <w:pPr>
        <w:keepNext/>
        <w:tabs>
          <w:tab w:val="left" w:pos="851"/>
        </w:tabs>
        <w:autoSpaceDN w:val="0"/>
        <w:spacing w:after="0" w:line="240" w:lineRule="auto"/>
        <w:ind w:right="546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</w:p>
    <w:p w:rsidR="001A58E5" w:rsidRPr="001A58E5" w:rsidRDefault="001A58E5" w:rsidP="001A58E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58E5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муниципальную программу </w:t>
      </w:r>
    </w:p>
    <w:p w:rsidR="001A58E5" w:rsidRPr="001A58E5" w:rsidRDefault="001A58E5" w:rsidP="001A58E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58E5">
        <w:rPr>
          <w:rFonts w:ascii="Times New Roman" w:eastAsia="Calibri" w:hAnsi="Times New Roman" w:cs="Times New Roman"/>
          <w:sz w:val="28"/>
          <w:szCs w:val="28"/>
        </w:rPr>
        <w:t>Пыталовского муниципального округа</w:t>
      </w:r>
    </w:p>
    <w:p w:rsidR="001A58E5" w:rsidRPr="001A58E5" w:rsidRDefault="001A58E5" w:rsidP="001A58E5">
      <w:pPr>
        <w:widowControl w:val="0"/>
        <w:autoSpaceDE w:val="0"/>
        <w:autoSpaceDN w:val="0"/>
        <w:adjustRightInd w:val="0"/>
        <w:spacing w:after="0" w:line="256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 w:rsidRPr="001A58E5">
        <w:rPr>
          <w:rFonts w:ascii="Times New Roman" w:eastAsia="Calibri" w:hAnsi="Times New Roman" w:cs="Times New Roman"/>
          <w:sz w:val="28"/>
          <w:szCs w:val="28"/>
        </w:rPr>
        <w:t xml:space="preserve"> «Обеспечение населения округа доступным и комфортным жильем»,</w:t>
      </w:r>
    </w:p>
    <w:p w:rsidR="001A58E5" w:rsidRPr="001A58E5" w:rsidRDefault="001A58E5" w:rsidP="001A58E5">
      <w:pPr>
        <w:widowControl w:val="0"/>
        <w:autoSpaceDE w:val="0"/>
        <w:autoSpaceDN w:val="0"/>
        <w:adjustRightInd w:val="0"/>
        <w:spacing w:after="0" w:line="256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 w:rsidRPr="001A58E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bookmarkStart w:id="0" w:name="_GoBack"/>
      <w:bookmarkEnd w:id="0"/>
      <w:proofErr w:type="gramStart"/>
      <w:r w:rsidRPr="001A58E5">
        <w:rPr>
          <w:rFonts w:ascii="Times New Roman" w:eastAsia="Calibri" w:hAnsi="Times New Roman" w:cs="Times New Roman"/>
          <w:sz w:val="28"/>
          <w:szCs w:val="28"/>
        </w:rPr>
        <w:t>утвержденную</w:t>
      </w:r>
      <w:proofErr w:type="gramEnd"/>
      <w:r w:rsidRPr="001A58E5">
        <w:rPr>
          <w:rFonts w:ascii="Times New Roman" w:eastAsia="Calibri" w:hAnsi="Times New Roman" w:cs="Times New Roman"/>
          <w:sz w:val="28"/>
          <w:szCs w:val="28"/>
        </w:rPr>
        <w:t xml:space="preserve"> Постановлением Администрации </w:t>
      </w:r>
    </w:p>
    <w:p w:rsidR="001A58E5" w:rsidRPr="001A58E5" w:rsidRDefault="001A58E5" w:rsidP="001A58E5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1A58E5">
        <w:rPr>
          <w:rFonts w:ascii="Times New Roman" w:eastAsia="Calibri" w:hAnsi="Times New Roman" w:cs="Times New Roman"/>
          <w:sz w:val="28"/>
          <w:szCs w:val="28"/>
        </w:rPr>
        <w:t>Пыталовского муниципального округа № 1195 от 18.12.2025г.</w:t>
      </w:r>
    </w:p>
    <w:p w:rsidR="001A58E5" w:rsidRPr="001A58E5" w:rsidRDefault="001A58E5" w:rsidP="001A58E5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8E5" w:rsidRPr="001A58E5" w:rsidRDefault="001A58E5" w:rsidP="001A58E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8E5" w:rsidRPr="001A58E5" w:rsidRDefault="001A58E5" w:rsidP="001A58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1A58E5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со статьей 179 Бюджетного кодекса Российской Федерации, постановлением Администрации Пыталовского муниципального округа от 08.10.2025 года № 843 «Об утверждении Порядка разработки, реализации и оценки эффективности муниципальных программ Пыталовского муниципального округа», постановлением Администрации Пыталовского муниципального округа от 13.10.2025 № 860 " Об утверждении Перечня муниципальных программ Пыталовского муниципального округа на 2026 год и на плановый период 2027 и 2028 годов», Администрация Пыталовского</w:t>
      </w:r>
      <w:proofErr w:type="gramEnd"/>
      <w:r w:rsidRPr="001A58E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 ПОСТАНОВЛЯЕТ:</w:t>
      </w:r>
    </w:p>
    <w:p w:rsidR="001A58E5" w:rsidRPr="001A58E5" w:rsidRDefault="001A58E5" w:rsidP="001A58E5">
      <w:pPr>
        <w:widowControl w:val="0"/>
        <w:autoSpaceDE w:val="0"/>
        <w:autoSpaceDN w:val="0"/>
        <w:adjustRightInd w:val="0"/>
        <w:spacing w:after="0" w:line="256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8E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1A58E5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proofErr w:type="gramStart"/>
      <w:r w:rsidRPr="001A58E5">
        <w:rPr>
          <w:rFonts w:ascii="Times New Roman" w:eastAsia="Calibri" w:hAnsi="Times New Roman" w:cs="Times New Roman"/>
          <w:sz w:val="28"/>
          <w:szCs w:val="28"/>
        </w:rPr>
        <w:t>Внести следующие изменение в муниципальную программу Пыталовского муниципального округа «Обеспечение населения округа доступным и комфортным жильем», утвержденную Постановлением Администрации Пыталовского муниципального округа № 1195 от 18.12.2025г: Слова «Степанова А.Ю.- консультант отдела по ЖКХ, благоустройству, строительству, архитектуре и дорожному строительству» в муниципальной программе Пыталовского муниципального округа   «Обеспечение населения округа доступным и комфортным жильем»  заменить на «Степанова А.Ю.- заместитель начальника</w:t>
      </w:r>
      <w:proofErr w:type="gramEnd"/>
      <w:r w:rsidRPr="001A58E5">
        <w:rPr>
          <w:rFonts w:ascii="Times New Roman" w:eastAsia="Calibri" w:hAnsi="Times New Roman" w:cs="Times New Roman"/>
          <w:sz w:val="28"/>
          <w:szCs w:val="28"/>
        </w:rPr>
        <w:t xml:space="preserve"> отдела по ЖКХ, благоустройству, строительству, архитектуре и дорожному строительству» по всему тексту в  муниципальной программе Пыталовского муниципального округа   «Обеспечение населения </w:t>
      </w:r>
      <w:r w:rsidRPr="001A58E5">
        <w:rPr>
          <w:rFonts w:ascii="Times New Roman" w:eastAsia="Calibri" w:hAnsi="Times New Roman" w:cs="Times New Roman"/>
          <w:sz w:val="28"/>
          <w:szCs w:val="28"/>
        </w:rPr>
        <w:lastRenderedPageBreak/>
        <w:t>округа доступным и комфортным жильем».</w:t>
      </w:r>
    </w:p>
    <w:p w:rsidR="001A58E5" w:rsidRPr="001A58E5" w:rsidRDefault="001A58E5" w:rsidP="001A58E5">
      <w:pPr>
        <w:widowControl w:val="0"/>
        <w:suppressAutoHyphens/>
        <w:autoSpaceDE w:val="0"/>
        <w:spacing w:after="0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1A58E5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2. </w:t>
      </w:r>
      <w:r w:rsidRPr="001A58E5">
        <w:rPr>
          <w:rFonts w:ascii="Times New Roman" w:eastAsia="Calibri" w:hAnsi="Times New Roman" w:cs="Times New Roman"/>
          <w:sz w:val="28"/>
          <w:szCs w:val="28"/>
        </w:rPr>
        <w:t xml:space="preserve">  Настоящее постановление вступает в силу с момента подписания.</w:t>
      </w:r>
    </w:p>
    <w:p w:rsidR="001A58E5" w:rsidRPr="001A58E5" w:rsidRDefault="001A58E5" w:rsidP="001A58E5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8E5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A47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58E5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опубликовать в газете «Наша жизнь» и </w:t>
      </w:r>
      <w:r w:rsidRPr="001A58E5">
        <w:rPr>
          <w:rFonts w:ascii="Times New Roman" w:eastAsia="Calibri" w:hAnsi="Times New Roman" w:cs="Times New Roman"/>
          <w:sz w:val="28"/>
          <w:szCs w:val="28"/>
        </w:rPr>
        <w:t>разместить в сети Интернет на официальном сайте Пыталовского муниципального округа - pytalovo.gosuslugi.ru.</w:t>
      </w:r>
    </w:p>
    <w:p w:rsidR="001A58E5" w:rsidRPr="001A58E5" w:rsidRDefault="001A58E5" w:rsidP="001A58E5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8E5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 </w:t>
      </w:r>
      <w:r w:rsidRPr="001A58E5">
        <w:rPr>
          <w:rFonts w:ascii="Calibri" w:eastAsia="Calibri" w:hAnsi="Calibri" w:cs="Times New Roman"/>
        </w:rPr>
        <w:t xml:space="preserve"> </w:t>
      </w:r>
      <w:proofErr w:type="gramStart"/>
      <w:r w:rsidRPr="001A58E5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1A58E5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округа по ЖКХ  Алексееву С.Е.</w:t>
      </w:r>
    </w:p>
    <w:p w:rsidR="001A58E5" w:rsidRDefault="001A58E5" w:rsidP="001A58E5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8E5" w:rsidRPr="001A58E5" w:rsidRDefault="001A58E5" w:rsidP="001A58E5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8E5" w:rsidRPr="001A58E5" w:rsidRDefault="001A58E5" w:rsidP="001A58E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A58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Глава Пыталовского</w:t>
      </w:r>
    </w:p>
    <w:p w:rsidR="001A58E5" w:rsidRPr="001A58E5" w:rsidRDefault="001A58E5" w:rsidP="001A58E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A58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муниципального округа</w:t>
      </w:r>
      <w:r w:rsidRPr="001A58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            </w:t>
      </w:r>
      <w:r w:rsidRPr="001A58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                             В.М. Кондратьева</w:t>
      </w:r>
    </w:p>
    <w:p w:rsidR="001A58E5" w:rsidRPr="001A58E5" w:rsidRDefault="001A58E5" w:rsidP="001A58E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A58E5" w:rsidRPr="001A58E5" w:rsidRDefault="001A58E5" w:rsidP="001A58E5">
      <w:pPr>
        <w:spacing w:line="256" w:lineRule="auto"/>
        <w:rPr>
          <w:rFonts w:ascii="Calibri" w:eastAsia="Calibri" w:hAnsi="Calibri" w:cs="Times New Roman"/>
        </w:rPr>
      </w:pPr>
    </w:p>
    <w:p w:rsidR="00EC6EC5" w:rsidRPr="003E6126" w:rsidRDefault="00EC6EC5" w:rsidP="001A5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C6EC5" w:rsidRPr="003E6126" w:rsidSect="001A58E5">
      <w:headerReference w:type="default" r:id="rId10"/>
      <w:pgSz w:w="11906" w:h="16838"/>
      <w:pgMar w:top="1134" w:right="707" w:bottom="1135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703" w:rsidRDefault="00F52703">
      <w:pPr>
        <w:spacing w:after="0" w:line="240" w:lineRule="auto"/>
      </w:pPr>
      <w:r>
        <w:separator/>
      </w:r>
    </w:p>
  </w:endnote>
  <w:endnote w:type="continuationSeparator" w:id="0">
    <w:p w:rsidR="00F52703" w:rsidRDefault="00F52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703" w:rsidRDefault="00F52703">
      <w:pPr>
        <w:spacing w:after="0" w:line="240" w:lineRule="auto"/>
      </w:pPr>
      <w:r>
        <w:separator/>
      </w:r>
    </w:p>
  </w:footnote>
  <w:footnote w:type="continuationSeparator" w:id="0">
    <w:p w:rsidR="00F52703" w:rsidRDefault="00F52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14" w:rsidRPr="00945BA7" w:rsidRDefault="00095914" w:rsidP="004F3380">
    <w:pPr>
      <w:pStyle w:val="ab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D50D37"/>
    <w:multiLevelType w:val="hybridMultilevel"/>
    <w:tmpl w:val="BE229F28"/>
    <w:lvl w:ilvl="0" w:tplc="38DE191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0EA61C2E"/>
    <w:multiLevelType w:val="hybridMultilevel"/>
    <w:tmpl w:val="3EF0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17A25D89"/>
    <w:multiLevelType w:val="multilevel"/>
    <w:tmpl w:val="22440B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184C5D07"/>
    <w:multiLevelType w:val="multilevel"/>
    <w:tmpl w:val="5720E83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4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2B6EB0"/>
    <w:multiLevelType w:val="multilevel"/>
    <w:tmpl w:val="576675C2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16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8F01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0965709"/>
    <w:multiLevelType w:val="hybridMultilevel"/>
    <w:tmpl w:val="71FEA950"/>
    <w:lvl w:ilvl="0" w:tplc="84204C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1">
    <w:nsid w:val="59AE2246"/>
    <w:multiLevelType w:val="hybridMultilevel"/>
    <w:tmpl w:val="4A6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3">
    <w:nsid w:val="6D133B70"/>
    <w:multiLevelType w:val="hybridMultilevel"/>
    <w:tmpl w:val="A5E24B7E"/>
    <w:lvl w:ilvl="0" w:tplc="3EB88A98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>
    <w:nsid w:val="742A4A09"/>
    <w:multiLevelType w:val="hybridMultilevel"/>
    <w:tmpl w:val="7584E91C"/>
    <w:lvl w:ilvl="0" w:tplc="EA1613F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7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4"/>
  </w:num>
  <w:num w:numId="7">
    <w:abstractNumId w:val="2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9"/>
  </w:num>
  <w:num w:numId="20">
    <w:abstractNumId w:val="5"/>
  </w:num>
  <w:num w:numId="21">
    <w:abstractNumId w:val="10"/>
  </w:num>
  <w:num w:numId="22">
    <w:abstractNumId w:val="21"/>
  </w:num>
  <w:num w:numId="23">
    <w:abstractNumId w:val="18"/>
  </w:num>
  <w:num w:numId="24">
    <w:abstractNumId w:val="25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15"/>
  </w:num>
  <w:num w:numId="30">
    <w:abstractNumId w:val="13"/>
  </w:num>
  <w:num w:numId="31">
    <w:abstractNumId w:val="13"/>
  </w:num>
  <w:num w:numId="32">
    <w:abstractNumId w:val="12"/>
  </w:num>
  <w:num w:numId="33">
    <w:abstractNumId w:val="12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0DA3"/>
    <w:rsid w:val="00014C51"/>
    <w:rsid w:val="000150E0"/>
    <w:rsid w:val="00020807"/>
    <w:rsid w:val="00020B9D"/>
    <w:rsid w:val="0002215E"/>
    <w:rsid w:val="000221D8"/>
    <w:rsid w:val="00027FDE"/>
    <w:rsid w:val="00034357"/>
    <w:rsid w:val="000478A6"/>
    <w:rsid w:val="00052589"/>
    <w:rsid w:val="00056E63"/>
    <w:rsid w:val="00067374"/>
    <w:rsid w:val="000747C3"/>
    <w:rsid w:val="0007529C"/>
    <w:rsid w:val="00091F86"/>
    <w:rsid w:val="00092F65"/>
    <w:rsid w:val="00095914"/>
    <w:rsid w:val="00097447"/>
    <w:rsid w:val="000A27A0"/>
    <w:rsid w:val="000A2FEC"/>
    <w:rsid w:val="000A3A10"/>
    <w:rsid w:val="000A47F3"/>
    <w:rsid w:val="000A6C6A"/>
    <w:rsid w:val="000A75AE"/>
    <w:rsid w:val="000B199C"/>
    <w:rsid w:val="000B1FBE"/>
    <w:rsid w:val="000B35F5"/>
    <w:rsid w:val="000B625F"/>
    <w:rsid w:val="000C0D06"/>
    <w:rsid w:val="000D24F9"/>
    <w:rsid w:val="000D377D"/>
    <w:rsid w:val="000D5CCE"/>
    <w:rsid w:val="000D7519"/>
    <w:rsid w:val="000E31C4"/>
    <w:rsid w:val="000E48F0"/>
    <w:rsid w:val="000E4AA0"/>
    <w:rsid w:val="000F6217"/>
    <w:rsid w:val="000F7DC4"/>
    <w:rsid w:val="00100705"/>
    <w:rsid w:val="001023E1"/>
    <w:rsid w:val="00116213"/>
    <w:rsid w:val="001177C9"/>
    <w:rsid w:val="0012111F"/>
    <w:rsid w:val="00124F07"/>
    <w:rsid w:val="00125C8B"/>
    <w:rsid w:val="00126241"/>
    <w:rsid w:val="00135960"/>
    <w:rsid w:val="00135E6F"/>
    <w:rsid w:val="0013633D"/>
    <w:rsid w:val="001410E8"/>
    <w:rsid w:val="001502DE"/>
    <w:rsid w:val="00150FFB"/>
    <w:rsid w:val="00155075"/>
    <w:rsid w:val="0016027A"/>
    <w:rsid w:val="00162FA5"/>
    <w:rsid w:val="00164143"/>
    <w:rsid w:val="00180432"/>
    <w:rsid w:val="00181275"/>
    <w:rsid w:val="0018586E"/>
    <w:rsid w:val="00187468"/>
    <w:rsid w:val="0019056E"/>
    <w:rsid w:val="00191D4E"/>
    <w:rsid w:val="001929B8"/>
    <w:rsid w:val="0019694D"/>
    <w:rsid w:val="001A2393"/>
    <w:rsid w:val="001A245B"/>
    <w:rsid w:val="001A429D"/>
    <w:rsid w:val="001A58E5"/>
    <w:rsid w:val="001B7A4F"/>
    <w:rsid w:val="001C2336"/>
    <w:rsid w:val="001C4998"/>
    <w:rsid w:val="001C6BF5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30D6"/>
    <w:rsid w:val="00234138"/>
    <w:rsid w:val="002412CF"/>
    <w:rsid w:val="002452E7"/>
    <w:rsid w:val="002479B1"/>
    <w:rsid w:val="002631D7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C6DA0"/>
    <w:rsid w:val="002D6A13"/>
    <w:rsid w:val="002E5E8D"/>
    <w:rsid w:val="002E6FD4"/>
    <w:rsid w:val="002E7BA0"/>
    <w:rsid w:val="002F1E6A"/>
    <w:rsid w:val="002F7B22"/>
    <w:rsid w:val="00301A1E"/>
    <w:rsid w:val="00303577"/>
    <w:rsid w:val="0032245A"/>
    <w:rsid w:val="00325325"/>
    <w:rsid w:val="003261B8"/>
    <w:rsid w:val="00326E88"/>
    <w:rsid w:val="0033677C"/>
    <w:rsid w:val="00344739"/>
    <w:rsid w:val="003567F9"/>
    <w:rsid w:val="00357A0D"/>
    <w:rsid w:val="003847AA"/>
    <w:rsid w:val="003974BA"/>
    <w:rsid w:val="003A40A7"/>
    <w:rsid w:val="003B491F"/>
    <w:rsid w:val="003B583D"/>
    <w:rsid w:val="003B64E1"/>
    <w:rsid w:val="003C0CCD"/>
    <w:rsid w:val="003C1F95"/>
    <w:rsid w:val="003C2148"/>
    <w:rsid w:val="003C65FF"/>
    <w:rsid w:val="003C662A"/>
    <w:rsid w:val="003C7969"/>
    <w:rsid w:val="003D15AD"/>
    <w:rsid w:val="003E2885"/>
    <w:rsid w:val="003E6126"/>
    <w:rsid w:val="003E6BE6"/>
    <w:rsid w:val="003F0851"/>
    <w:rsid w:val="003F5990"/>
    <w:rsid w:val="003F7AE4"/>
    <w:rsid w:val="004019DE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11D6"/>
    <w:rsid w:val="00471CD5"/>
    <w:rsid w:val="004732F5"/>
    <w:rsid w:val="00473B95"/>
    <w:rsid w:val="00476D3F"/>
    <w:rsid w:val="004808DD"/>
    <w:rsid w:val="00481C08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3B90"/>
    <w:rsid w:val="004D4E3E"/>
    <w:rsid w:val="004D59A2"/>
    <w:rsid w:val="004D7874"/>
    <w:rsid w:val="004E29EE"/>
    <w:rsid w:val="004E4688"/>
    <w:rsid w:val="004E5725"/>
    <w:rsid w:val="004F3380"/>
    <w:rsid w:val="004F4DCF"/>
    <w:rsid w:val="004F6ACA"/>
    <w:rsid w:val="00500134"/>
    <w:rsid w:val="00505C32"/>
    <w:rsid w:val="00506737"/>
    <w:rsid w:val="00511399"/>
    <w:rsid w:val="005120DE"/>
    <w:rsid w:val="0051765B"/>
    <w:rsid w:val="005177A1"/>
    <w:rsid w:val="00521B0C"/>
    <w:rsid w:val="00521BEF"/>
    <w:rsid w:val="00534C20"/>
    <w:rsid w:val="00535D5E"/>
    <w:rsid w:val="00536567"/>
    <w:rsid w:val="005377DC"/>
    <w:rsid w:val="00540AFE"/>
    <w:rsid w:val="005438C6"/>
    <w:rsid w:val="00553629"/>
    <w:rsid w:val="00557CB9"/>
    <w:rsid w:val="00560F93"/>
    <w:rsid w:val="0056139D"/>
    <w:rsid w:val="00572360"/>
    <w:rsid w:val="00573A03"/>
    <w:rsid w:val="00573F18"/>
    <w:rsid w:val="0058216C"/>
    <w:rsid w:val="005821F3"/>
    <w:rsid w:val="00587247"/>
    <w:rsid w:val="00594CB5"/>
    <w:rsid w:val="0059626D"/>
    <w:rsid w:val="005A1B40"/>
    <w:rsid w:val="005A2E9C"/>
    <w:rsid w:val="005A6B3C"/>
    <w:rsid w:val="005A736D"/>
    <w:rsid w:val="005B02B4"/>
    <w:rsid w:val="005B1724"/>
    <w:rsid w:val="005B1A1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C72F4"/>
    <w:rsid w:val="005D2342"/>
    <w:rsid w:val="005D4B98"/>
    <w:rsid w:val="005D6AA6"/>
    <w:rsid w:val="005D6AE8"/>
    <w:rsid w:val="005E029A"/>
    <w:rsid w:val="005E15EF"/>
    <w:rsid w:val="005E2242"/>
    <w:rsid w:val="005E49B2"/>
    <w:rsid w:val="005E4BCF"/>
    <w:rsid w:val="005E582A"/>
    <w:rsid w:val="005E660B"/>
    <w:rsid w:val="005F333F"/>
    <w:rsid w:val="005F3BAA"/>
    <w:rsid w:val="005F7821"/>
    <w:rsid w:val="0060092F"/>
    <w:rsid w:val="00602682"/>
    <w:rsid w:val="00605CC5"/>
    <w:rsid w:val="00621C6B"/>
    <w:rsid w:val="00625941"/>
    <w:rsid w:val="006277E7"/>
    <w:rsid w:val="0063054B"/>
    <w:rsid w:val="00633AC6"/>
    <w:rsid w:val="00635B2F"/>
    <w:rsid w:val="00636D38"/>
    <w:rsid w:val="0064000B"/>
    <w:rsid w:val="0064241F"/>
    <w:rsid w:val="006441F4"/>
    <w:rsid w:val="006555C6"/>
    <w:rsid w:val="00674ECA"/>
    <w:rsid w:val="00677E2B"/>
    <w:rsid w:val="00681000"/>
    <w:rsid w:val="00681CD7"/>
    <w:rsid w:val="006827D1"/>
    <w:rsid w:val="00685222"/>
    <w:rsid w:val="00692658"/>
    <w:rsid w:val="0069332B"/>
    <w:rsid w:val="006977ED"/>
    <w:rsid w:val="006A00F6"/>
    <w:rsid w:val="006A1D62"/>
    <w:rsid w:val="006B1F8B"/>
    <w:rsid w:val="006B4655"/>
    <w:rsid w:val="006B4807"/>
    <w:rsid w:val="006B5B89"/>
    <w:rsid w:val="006B6634"/>
    <w:rsid w:val="006C018F"/>
    <w:rsid w:val="006C3FD3"/>
    <w:rsid w:val="006C444E"/>
    <w:rsid w:val="006C5CDB"/>
    <w:rsid w:val="006D76F2"/>
    <w:rsid w:val="006E1D91"/>
    <w:rsid w:val="006E22B6"/>
    <w:rsid w:val="006E55C5"/>
    <w:rsid w:val="006E6DC7"/>
    <w:rsid w:val="006F48C8"/>
    <w:rsid w:val="006F7190"/>
    <w:rsid w:val="00700268"/>
    <w:rsid w:val="00700C7F"/>
    <w:rsid w:val="00701382"/>
    <w:rsid w:val="00704B06"/>
    <w:rsid w:val="00710BC0"/>
    <w:rsid w:val="00712248"/>
    <w:rsid w:val="007124FF"/>
    <w:rsid w:val="007158CC"/>
    <w:rsid w:val="00727F68"/>
    <w:rsid w:val="0073218A"/>
    <w:rsid w:val="00732E27"/>
    <w:rsid w:val="00733BC6"/>
    <w:rsid w:val="00734AD5"/>
    <w:rsid w:val="007369EA"/>
    <w:rsid w:val="00740452"/>
    <w:rsid w:val="00741327"/>
    <w:rsid w:val="00747A00"/>
    <w:rsid w:val="00747B92"/>
    <w:rsid w:val="00754F2D"/>
    <w:rsid w:val="0076332E"/>
    <w:rsid w:val="00766D0C"/>
    <w:rsid w:val="00773226"/>
    <w:rsid w:val="00776B68"/>
    <w:rsid w:val="00777B5E"/>
    <w:rsid w:val="00781376"/>
    <w:rsid w:val="00783BEF"/>
    <w:rsid w:val="007868C0"/>
    <w:rsid w:val="007869A0"/>
    <w:rsid w:val="00786FFC"/>
    <w:rsid w:val="00787397"/>
    <w:rsid w:val="00790335"/>
    <w:rsid w:val="007942AA"/>
    <w:rsid w:val="007A023B"/>
    <w:rsid w:val="007A2F79"/>
    <w:rsid w:val="007A53CB"/>
    <w:rsid w:val="007A66C2"/>
    <w:rsid w:val="007B0278"/>
    <w:rsid w:val="007B29F1"/>
    <w:rsid w:val="007B33C4"/>
    <w:rsid w:val="007B5E55"/>
    <w:rsid w:val="007C692B"/>
    <w:rsid w:val="007D3F82"/>
    <w:rsid w:val="007D794E"/>
    <w:rsid w:val="007E2C34"/>
    <w:rsid w:val="007E41EA"/>
    <w:rsid w:val="007E5CBC"/>
    <w:rsid w:val="007E7499"/>
    <w:rsid w:val="007F0568"/>
    <w:rsid w:val="007F0ECC"/>
    <w:rsid w:val="007F2648"/>
    <w:rsid w:val="007F4935"/>
    <w:rsid w:val="00802226"/>
    <w:rsid w:val="008030F4"/>
    <w:rsid w:val="0080455E"/>
    <w:rsid w:val="00805112"/>
    <w:rsid w:val="00805AFB"/>
    <w:rsid w:val="00810078"/>
    <w:rsid w:val="00810C71"/>
    <w:rsid w:val="00812F61"/>
    <w:rsid w:val="0081371D"/>
    <w:rsid w:val="008137AA"/>
    <w:rsid w:val="0082189B"/>
    <w:rsid w:val="00821F6B"/>
    <w:rsid w:val="00831EC8"/>
    <w:rsid w:val="00831FAA"/>
    <w:rsid w:val="00833922"/>
    <w:rsid w:val="0083592A"/>
    <w:rsid w:val="00836F97"/>
    <w:rsid w:val="00837FB8"/>
    <w:rsid w:val="008423C1"/>
    <w:rsid w:val="0084560A"/>
    <w:rsid w:val="0084575B"/>
    <w:rsid w:val="00863AF6"/>
    <w:rsid w:val="008654DF"/>
    <w:rsid w:val="008720C9"/>
    <w:rsid w:val="00881DEA"/>
    <w:rsid w:val="00881ED3"/>
    <w:rsid w:val="0088380D"/>
    <w:rsid w:val="00885F2D"/>
    <w:rsid w:val="008867F6"/>
    <w:rsid w:val="00887766"/>
    <w:rsid w:val="0089157E"/>
    <w:rsid w:val="00894D02"/>
    <w:rsid w:val="008964A7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2BA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93075"/>
    <w:rsid w:val="00996622"/>
    <w:rsid w:val="0099667C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3BD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36972"/>
    <w:rsid w:val="00A43D06"/>
    <w:rsid w:val="00A44945"/>
    <w:rsid w:val="00A4654A"/>
    <w:rsid w:val="00A478F1"/>
    <w:rsid w:val="00A478F7"/>
    <w:rsid w:val="00A61093"/>
    <w:rsid w:val="00A6161D"/>
    <w:rsid w:val="00A667DD"/>
    <w:rsid w:val="00A74209"/>
    <w:rsid w:val="00A75555"/>
    <w:rsid w:val="00A75AF3"/>
    <w:rsid w:val="00A903F2"/>
    <w:rsid w:val="00A93451"/>
    <w:rsid w:val="00A96F05"/>
    <w:rsid w:val="00AA2245"/>
    <w:rsid w:val="00AA3248"/>
    <w:rsid w:val="00AB1F2F"/>
    <w:rsid w:val="00AB2FE9"/>
    <w:rsid w:val="00AB5435"/>
    <w:rsid w:val="00AB6741"/>
    <w:rsid w:val="00AC012C"/>
    <w:rsid w:val="00AC0B92"/>
    <w:rsid w:val="00AC72DA"/>
    <w:rsid w:val="00AD4613"/>
    <w:rsid w:val="00AD782D"/>
    <w:rsid w:val="00AF15BB"/>
    <w:rsid w:val="00AF1BE0"/>
    <w:rsid w:val="00AF1CFA"/>
    <w:rsid w:val="00AF2433"/>
    <w:rsid w:val="00AF7031"/>
    <w:rsid w:val="00B1794A"/>
    <w:rsid w:val="00B21434"/>
    <w:rsid w:val="00B22ED3"/>
    <w:rsid w:val="00B3368C"/>
    <w:rsid w:val="00B33DDA"/>
    <w:rsid w:val="00B427D8"/>
    <w:rsid w:val="00B44178"/>
    <w:rsid w:val="00B44C00"/>
    <w:rsid w:val="00B465FC"/>
    <w:rsid w:val="00B476F5"/>
    <w:rsid w:val="00B52F9A"/>
    <w:rsid w:val="00B5674B"/>
    <w:rsid w:val="00B62173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C6DEF"/>
    <w:rsid w:val="00BD113F"/>
    <w:rsid w:val="00BD762C"/>
    <w:rsid w:val="00BD77C7"/>
    <w:rsid w:val="00BE4BF0"/>
    <w:rsid w:val="00BE7782"/>
    <w:rsid w:val="00BF063E"/>
    <w:rsid w:val="00BF0F30"/>
    <w:rsid w:val="00BF695E"/>
    <w:rsid w:val="00C055FC"/>
    <w:rsid w:val="00C05F7B"/>
    <w:rsid w:val="00C0730F"/>
    <w:rsid w:val="00C141F1"/>
    <w:rsid w:val="00C17FD1"/>
    <w:rsid w:val="00C216BE"/>
    <w:rsid w:val="00C2387F"/>
    <w:rsid w:val="00C244ED"/>
    <w:rsid w:val="00C251A5"/>
    <w:rsid w:val="00C26026"/>
    <w:rsid w:val="00C262ED"/>
    <w:rsid w:val="00C3176E"/>
    <w:rsid w:val="00C31DC4"/>
    <w:rsid w:val="00C3737D"/>
    <w:rsid w:val="00C4467A"/>
    <w:rsid w:val="00C5113C"/>
    <w:rsid w:val="00C53188"/>
    <w:rsid w:val="00C54AEA"/>
    <w:rsid w:val="00C719DD"/>
    <w:rsid w:val="00C71A92"/>
    <w:rsid w:val="00C7301D"/>
    <w:rsid w:val="00C74B19"/>
    <w:rsid w:val="00C7594C"/>
    <w:rsid w:val="00C858B8"/>
    <w:rsid w:val="00C87910"/>
    <w:rsid w:val="00C96701"/>
    <w:rsid w:val="00CA2D1C"/>
    <w:rsid w:val="00CA5852"/>
    <w:rsid w:val="00CB0BC6"/>
    <w:rsid w:val="00CB11F0"/>
    <w:rsid w:val="00CB30B4"/>
    <w:rsid w:val="00CC100A"/>
    <w:rsid w:val="00CC4322"/>
    <w:rsid w:val="00CD0D53"/>
    <w:rsid w:val="00CD31C2"/>
    <w:rsid w:val="00CD4DCF"/>
    <w:rsid w:val="00CE4CEE"/>
    <w:rsid w:val="00CE756E"/>
    <w:rsid w:val="00CF12E4"/>
    <w:rsid w:val="00CF329E"/>
    <w:rsid w:val="00CF6404"/>
    <w:rsid w:val="00CF7C41"/>
    <w:rsid w:val="00D0585F"/>
    <w:rsid w:val="00D1367E"/>
    <w:rsid w:val="00D16D52"/>
    <w:rsid w:val="00D20980"/>
    <w:rsid w:val="00D27348"/>
    <w:rsid w:val="00D30984"/>
    <w:rsid w:val="00D32276"/>
    <w:rsid w:val="00D326DC"/>
    <w:rsid w:val="00D433E5"/>
    <w:rsid w:val="00D561ED"/>
    <w:rsid w:val="00D5763C"/>
    <w:rsid w:val="00D57A05"/>
    <w:rsid w:val="00D6115B"/>
    <w:rsid w:val="00D612BE"/>
    <w:rsid w:val="00D6463A"/>
    <w:rsid w:val="00D665E4"/>
    <w:rsid w:val="00D70D96"/>
    <w:rsid w:val="00D94669"/>
    <w:rsid w:val="00D95FC0"/>
    <w:rsid w:val="00D97305"/>
    <w:rsid w:val="00D97979"/>
    <w:rsid w:val="00DA2524"/>
    <w:rsid w:val="00DA4083"/>
    <w:rsid w:val="00DB0B62"/>
    <w:rsid w:val="00DB0E2E"/>
    <w:rsid w:val="00DB50EF"/>
    <w:rsid w:val="00DB5CD9"/>
    <w:rsid w:val="00DD1066"/>
    <w:rsid w:val="00DD5F02"/>
    <w:rsid w:val="00DD732F"/>
    <w:rsid w:val="00DE6B3B"/>
    <w:rsid w:val="00DF368E"/>
    <w:rsid w:val="00DF5407"/>
    <w:rsid w:val="00DF5694"/>
    <w:rsid w:val="00DF6987"/>
    <w:rsid w:val="00E019B8"/>
    <w:rsid w:val="00E07CDE"/>
    <w:rsid w:val="00E1254A"/>
    <w:rsid w:val="00E12BDD"/>
    <w:rsid w:val="00E1626C"/>
    <w:rsid w:val="00E216F8"/>
    <w:rsid w:val="00E2346F"/>
    <w:rsid w:val="00E26113"/>
    <w:rsid w:val="00E30A24"/>
    <w:rsid w:val="00E459FA"/>
    <w:rsid w:val="00E4620E"/>
    <w:rsid w:val="00E52865"/>
    <w:rsid w:val="00E52F0D"/>
    <w:rsid w:val="00E52F79"/>
    <w:rsid w:val="00E62EB1"/>
    <w:rsid w:val="00E67A89"/>
    <w:rsid w:val="00E7732B"/>
    <w:rsid w:val="00E8402E"/>
    <w:rsid w:val="00E92260"/>
    <w:rsid w:val="00E9731F"/>
    <w:rsid w:val="00EA2DC6"/>
    <w:rsid w:val="00EA4768"/>
    <w:rsid w:val="00EA5443"/>
    <w:rsid w:val="00EA6F68"/>
    <w:rsid w:val="00EA711A"/>
    <w:rsid w:val="00EB2874"/>
    <w:rsid w:val="00EB2D51"/>
    <w:rsid w:val="00EB59C8"/>
    <w:rsid w:val="00EB5ABF"/>
    <w:rsid w:val="00EC3D82"/>
    <w:rsid w:val="00EC417D"/>
    <w:rsid w:val="00EC51F4"/>
    <w:rsid w:val="00EC5AE9"/>
    <w:rsid w:val="00EC6EC5"/>
    <w:rsid w:val="00EC74B4"/>
    <w:rsid w:val="00ED3692"/>
    <w:rsid w:val="00ED36E7"/>
    <w:rsid w:val="00EE328E"/>
    <w:rsid w:val="00EF4A24"/>
    <w:rsid w:val="00EF4E11"/>
    <w:rsid w:val="00EF56EB"/>
    <w:rsid w:val="00F02FC1"/>
    <w:rsid w:val="00F04C1D"/>
    <w:rsid w:val="00F073DC"/>
    <w:rsid w:val="00F223A8"/>
    <w:rsid w:val="00F24CF4"/>
    <w:rsid w:val="00F24FE4"/>
    <w:rsid w:val="00F31319"/>
    <w:rsid w:val="00F32CB1"/>
    <w:rsid w:val="00F33F9C"/>
    <w:rsid w:val="00F43AA1"/>
    <w:rsid w:val="00F52703"/>
    <w:rsid w:val="00F60A32"/>
    <w:rsid w:val="00F72787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585F"/>
    <w:rsid w:val="00FB6471"/>
    <w:rsid w:val="00FB707F"/>
    <w:rsid w:val="00FC1927"/>
    <w:rsid w:val="00FC4BD9"/>
    <w:rsid w:val="00FD6558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7F46D-9437-4BE1-B0FA-4106B52E8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1625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544</cp:revision>
  <cp:lastPrinted>2026-04-13T14:00:00Z</cp:lastPrinted>
  <dcterms:created xsi:type="dcterms:W3CDTF">2025-12-29T06:56:00Z</dcterms:created>
  <dcterms:modified xsi:type="dcterms:W3CDTF">2026-04-13T14:00:00Z</dcterms:modified>
</cp:coreProperties>
</file>