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Pr="00505C32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473B95" w:rsidRPr="005A2E9C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2E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D732F" w:rsidRPr="005A2E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 w:rsidR="00DE6B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</w:t>
      </w:r>
      <w:r w:rsidR="00DD732F" w:rsidRPr="005A2E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</w:t>
      </w:r>
      <w:r w:rsidR="00473B95" w:rsidRPr="005A2E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5A2E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A2FEC" w:rsidRPr="005A2E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B44C00" w:rsidRPr="005A2E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</w:t>
      </w:r>
      <w:r w:rsidR="007E2C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55</w:t>
      </w:r>
    </w:p>
    <w:p w:rsidR="00473B95" w:rsidRPr="005A2E9C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5A2E9C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</w:tblGrid>
      <w:tr w:rsidR="007E2C34" w:rsidRPr="007E2C34" w:rsidTr="00651FE7">
        <w:tc>
          <w:tcPr>
            <w:tcW w:w="5778" w:type="dxa"/>
            <w:shd w:val="clear" w:color="auto" w:fill="auto"/>
          </w:tcPr>
          <w:p w:rsidR="007E2C34" w:rsidRPr="007E2C34" w:rsidRDefault="007E2C34" w:rsidP="007E2C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отмене запрете выхода населения </w:t>
            </w:r>
          </w:p>
          <w:p w:rsidR="007E2C34" w:rsidRPr="007E2C34" w:rsidRDefault="007E2C34" w:rsidP="007E2C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лед водных объектов Пыталовского </w:t>
            </w:r>
          </w:p>
          <w:p w:rsidR="007E2C34" w:rsidRPr="007E2C34" w:rsidRDefault="007E2C34" w:rsidP="007E2C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</w:t>
            </w:r>
          </w:p>
        </w:tc>
      </w:tr>
    </w:tbl>
    <w:p w:rsidR="007E2C34" w:rsidRPr="007E2C34" w:rsidRDefault="007E2C34" w:rsidP="007E2C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34" w:rsidRPr="007E2C34" w:rsidRDefault="007E2C34" w:rsidP="007E2C34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  20.03.2025 N 33-ФЗ «Об общих принципах организации местного самоуправления в единой системе публичной власти», Законом Псковской области от 04.05.2008 № 762-ОЗ «О защите населения и территорий от чрезвычайных ситуаций природного и техногенного характера», постановлением Администрации Псковской области от 07.09.2007 363 «Об утверждении Правил охраны жизни людей на водных объектах Псковской области», на основании Устава  Пыталовского</w:t>
      </w:r>
      <w:proofErr w:type="gramEnd"/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 Администрации Пыталовского муниципального округа ПОСТАНОВЛЯЕТ:</w:t>
      </w:r>
    </w:p>
    <w:p w:rsidR="007E2C34" w:rsidRPr="007E2C34" w:rsidRDefault="007E2C34" w:rsidP="007E2C34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с 07 апреля 2026 года запрет выхода граждан на ледовое покрытие рек, озёр и иных водоёмов, расположенных на территории Пыталовского муниципального округа, установленный постановлением Администрации Пыталовского муниципального округа от 10.03.2026 года </w:t>
      </w:r>
      <w:r w:rsidR="007B5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241 «О запрете выхода населения на лед водных объектов Пыталовского муниципального округа».</w:t>
      </w:r>
      <w:proofErr w:type="gramEnd"/>
    </w:p>
    <w:p w:rsidR="007E2C34" w:rsidRPr="007E2C34" w:rsidRDefault="007E2C34" w:rsidP="007E2C34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в информационно-телекоммуникационной сети «Интернет» (pytalovo.gosuslugi.ru).</w:t>
      </w:r>
    </w:p>
    <w:p w:rsidR="007E2C34" w:rsidRPr="007E2C34" w:rsidRDefault="007E2C34" w:rsidP="007E2C34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его подписания. </w:t>
      </w:r>
    </w:p>
    <w:p w:rsidR="007E2C34" w:rsidRPr="007E2C34" w:rsidRDefault="007E2C34" w:rsidP="007E2C34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E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E2C34" w:rsidRPr="007E2C34" w:rsidRDefault="007E2C34" w:rsidP="007E2C3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34" w:rsidRPr="007E2C34" w:rsidRDefault="007E2C34" w:rsidP="007E2C3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2C34">
        <w:rPr>
          <w:rFonts w:ascii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7E2C34" w:rsidRPr="007E2C34" w:rsidRDefault="007E2C34" w:rsidP="007E2C34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C34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</w:t>
      </w:r>
      <w:bookmarkStart w:id="0" w:name="_GoBack"/>
      <w:bookmarkEnd w:id="0"/>
      <w:r w:rsidRPr="007E2C3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E2C3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7E2C34">
        <w:rPr>
          <w:rFonts w:ascii="Times New Roman" w:hAnsi="Times New Roman" w:cs="Times New Roman"/>
          <w:sz w:val="28"/>
          <w:szCs w:val="28"/>
          <w:lang w:eastAsia="ru-RU"/>
        </w:rPr>
        <w:t xml:space="preserve"> В.М. Кондратьева</w:t>
      </w:r>
    </w:p>
    <w:sectPr w:rsidR="007E2C34" w:rsidRPr="007E2C34" w:rsidSect="007E2C34">
      <w:headerReference w:type="default" r:id="rId10"/>
      <w:pgSz w:w="11906" w:h="16838"/>
      <w:pgMar w:top="1134" w:right="707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3E1" w:rsidRDefault="001023E1">
      <w:pPr>
        <w:spacing w:after="0" w:line="240" w:lineRule="auto"/>
      </w:pPr>
      <w:r>
        <w:separator/>
      </w:r>
    </w:p>
  </w:endnote>
  <w:endnote w:type="continuationSeparator" w:id="0">
    <w:p w:rsidR="001023E1" w:rsidRDefault="0010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3E1" w:rsidRDefault="001023E1">
      <w:pPr>
        <w:spacing w:after="0" w:line="240" w:lineRule="auto"/>
      </w:pPr>
      <w:r>
        <w:separator/>
      </w:r>
    </w:p>
  </w:footnote>
  <w:footnote w:type="continuationSeparator" w:id="0">
    <w:p w:rsidR="001023E1" w:rsidRDefault="00102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5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2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3"/>
  </w:num>
  <w:num w:numId="7">
    <w:abstractNumId w:val="2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8"/>
  </w:num>
  <w:num w:numId="20">
    <w:abstractNumId w:val="5"/>
  </w:num>
  <w:num w:numId="21">
    <w:abstractNumId w:val="9"/>
  </w:num>
  <w:num w:numId="22">
    <w:abstractNumId w:val="20"/>
  </w:num>
  <w:num w:numId="23">
    <w:abstractNumId w:val="17"/>
  </w:num>
  <w:num w:numId="24">
    <w:abstractNumId w:val="24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</w:num>
  <w:num w:numId="30">
    <w:abstractNumId w:val="12"/>
  </w:num>
  <w:num w:numId="31">
    <w:abstractNumId w:val="12"/>
  </w:num>
  <w:num w:numId="32">
    <w:abstractNumId w:val="11"/>
  </w:num>
  <w:num w:numId="3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6C6A"/>
    <w:rsid w:val="000A75AE"/>
    <w:rsid w:val="000B199C"/>
    <w:rsid w:val="000B1FBE"/>
    <w:rsid w:val="000B35F5"/>
    <w:rsid w:val="000B625F"/>
    <w:rsid w:val="000C0D06"/>
    <w:rsid w:val="000D24F9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68C0"/>
    <w:rsid w:val="007869A0"/>
    <w:rsid w:val="00786FFC"/>
    <w:rsid w:val="00787397"/>
    <w:rsid w:val="007942AA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78F1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E019B8"/>
    <w:rsid w:val="00E07CDE"/>
    <w:rsid w:val="00E1254A"/>
    <w:rsid w:val="00E12BDD"/>
    <w:rsid w:val="00E1626C"/>
    <w:rsid w:val="00E216F8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4CF4"/>
    <w:rsid w:val="00F24FE4"/>
    <w:rsid w:val="00F31319"/>
    <w:rsid w:val="00F32CB1"/>
    <w:rsid w:val="00F33F9C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9562B-C676-4C2E-B121-06C8910F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521</cp:revision>
  <cp:lastPrinted>2026-04-09T06:19:00Z</cp:lastPrinted>
  <dcterms:created xsi:type="dcterms:W3CDTF">2025-12-29T06:56:00Z</dcterms:created>
  <dcterms:modified xsi:type="dcterms:W3CDTF">2026-04-09T11:11:00Z</dcterms:modified>
</cp:coreProperties>
</file>