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3B491F">
      <w:pPr>
        <w:tabs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6555C6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FD69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DD73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655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655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201C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5E4" w:rsidRDefault="004E25E4" w:rsidP="00FD6925">
      <w:pPr>
        <w:pStyle w:val="a7"/>
        <w:rPr>
          <w:rFonts w:ascii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паспортов </w:t>
      </w:r>
      <w:proofErr w:type="gramStart"/>
      <w:r w:rsidRPr="00201C03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населенных пунктов, подверженных 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угрозе пожаров на территории Пыталовского 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>муницип</w:t>
      </w:r>
      <w:r w:rsidR="007862EF">
        <w:rPr>
          <w:rFonts w:ascii="Times New Roman" w:eastAsia="Times New Roman" w:hAnsi="Times New Roman" w:cs="Times New Roman"/>
          <w:sz w:val="28"/>
          <w:szCs w:val="28"/>
        </w:rPr>
        <w:t>ального округа</w:t>
      </w:r>
    </w:p>
    <w:p w:rsid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62EF" w:rsidRPr="00201C03" w:rsidRDefault="007862EF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C03" w:rsidRPr="00201C03" w:rsidRDefault="00201C03" w:rsidP="00201C03">
      <w:pPr>
        <w:widowControl w:val="0"/>
        <w:snapToGrid w:val="0"/>
        <w:spacing w:after="148" w:line="21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от 22.07.2008 № 123-ФЗ «Технический регламент о требованиях пожарной безопасности» и в целях принятия мер по защите населенных пунктов, объектов и жилых домов граждан от пожаров на территории деревень </w:t>
      </w:r>
      <w:proofErr w:type="spellStart"/>
      <w:r w:rsidRPr="00201C03">
        <w:rPr>
          <w:rFonts w:ascii="Times New Roman" w:eastAsia="Times New Roman" w:hAnsi="Times New Roman" w:cs="Times New Roman"/>
          <w:sz w:val="28"/>
          <w:szCs w:val="28"/>
        </w:rPr>
        <w:t>Лединки</w:t>
      </w:r>
      <w:proofErr w:type="spellEnd"/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01C03">
        <w:rPr>
          <w:rFonts w:ascii="Times New Roman" w:eastAsia="Times New Roman" w:hAnsi="Times New Roman" w:cs="Times New Roman"/>
          <w:sz w:val="28"/>
          <w:szCs w:val="28"/>
        </w:rPr>
        <w:t>Патреши</w:t>
      </w:r>
      <w:proofErr w:type="spellEnd"/>
      <w:r w:rsidRPr="00201C03">
        <w:rPr>
          <w:rFonts w:ascii="Times New Roman" w:eastAsia="Times New Roman" w:hAnsi="Times New Roman" w:cs="Times New Roman"/>
          <w:sz w:val="28"/>
          <w:szCs w:val="28"/>
        </w:rPr>
        <w:t>, Заболастье, Городище, Администрация Пыталовского муниципального</w:t>
      </w:r>
      <w:proofErr w:type="gramEnd"/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C03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201C03" w:rsidRPr="00201C03" w:rsidRDefault="00201C03" w:rsidP="00201C03">
      <w:pPr>
        <w:widowControl w:val="0"/>
        <w:tabs>
          <w:tab w:val="left" w:pos="993"/>
        </w:tabs>
        <w:snapToGrid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C03">
        <w:rPr>
          <w:rFonts w:ascii="Times New Roman" w:eastAsia="Times New Roman" w:hAnsi="Times New Roman" w:cs="Times New Roman"/>
          <w:sz w:val="28"/>
          <w:szCs w:val="28"/>
        </w:rPr>
        <w:t>Утвердить паспорта пожарной безопасности населенных пунктов, подверженных угрозе лесных пожаров на территории Пыталовского м</w:t>
      </w:r>
      <w:r w:rsidR="00230312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</w:t>
      </w:r>
      <w:proofErr w:type="gramStart"/>
      <w:r w:rsidR="001400DE">
        <w:rPr>
          <w:rFonts w:ascii="Times New Roman" w:eastAsia="Times New Roman" w:hAnsi="Times New Roman" w:cs="Times New Roman"/>
          <w:sz w:val="28"/>
          <w:szCs w:val="28"/>
        </w:rPr>
        <w:t>согласно приложений</w:t>
      </w:r>
      <w:proofErr w:type="gramEnd"/>
      <w:r w:rsidR="001400DE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</w:t>
      </w:r>
      <w:r w:rsidR="00F628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01C03" w:rsidRPr="00201C03" w:rsidRDefault="00201C03" w:rsidP="00201C03">
      <w:pPr>
        <w:widowControl w:val="0"/>
        <w:tabs>
          <w:tab w:val="left" w:pos="9639"/>
        </w:tabs>
        <w:snapToGrid w:val="0"/>
        <w:spacing w:after="0" w:line="216" w:lineRule="auto"/>
        <w:ind w:right="56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размещению на официальном сайте Пыталовского муниципального округа в информационно-телекоммуникационной сети «Интернет» (</w:t>
      </w:r>
      <w:hyperlink r:id="rId10" w:history="1">
        <w:proofErr w:type="spellStart"/>
        <w:r w:rsidRPr="00201C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pytalovo</w:t>
        </w:r>
        <w:proofErr w:type="spellEnd"/>
        <w:r w:rsidRPr="00201C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01C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201C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01C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01C0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отдела по ГО и ЧС Администрации Пыталовского муниципального округа Смирнова И.Г.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62EF" w:rsidRDefault="007862EF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62EF" w:rsidRDefault="007862EF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Глава Пыталовского </w:t>
      </w:r>
    </w:p>
    <w:p w:rsidR="00201C03" w:rsidRPr="00201C03" w:rsidRDefault="00201C03" w:rsidP="00201C03">
      <w:pPr>
        <w:widowControl w:val="0"/>
        <w:snapToGri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C0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201C03">
        <w:rPr>
          <w:rFonts w:ascii="Times New Roman" w:eastAsia="Times New Roman" w:hAnsi="Times New Roman" w:cs="Times New Roman"/>
          <w:sz w:val="28"/>
          <w:szCs w:val="28"/>
        </w:rPr>
        <w:t>В.М. Кондратьева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lef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0" w:name="_GoBack"/>
      <w:bookmarkEnd w:id="0"/>
    </w:p>
    <w:p w:rsidR="00201C03" w:rsidRPr="00201C03" w:rsidRDefault="00201C03" w:rsidP="00201C03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201C03" w:rsidRPr="00201C03" w:rsidRDefault="00201C03" w:rsidP="00201C03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201C03" w:rsidRPr="00201C03" w:rsidRDefault="00201C03" w:rsidP="00201C03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 муниципального округа</w:t>
      </w:r>
    </w:p>
    <w:p w:rsidR="00201C03" w:rsidRPr="00201C03" w:rsidRDefault="00201C03" w:rsidP="00201C03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1C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06.04.2026  </w:t>
      </w:r>
      <w:r w:rsidRPr="00201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343</w:t>
      </w:r>
    </w:p>
    <w:p w:rsidR="00201C03" w:rsidRPr="00201C03" w:rsidRDefault="00201C03" w:rsidP="00201C03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576"/>
        <w:gridCol w:w="312"/>
        <w:gridCol w:w="528"/>
        <w:gridCol w:w="240"/>
        <w:gridCol w:w="1777"/>
        <w:gridCol w:w="436"/>
        <w:gridCol w:w="608"/>
        <w:gridCol w:w="1412"/>
      </w:tblGrid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3" w:type="dxa"/>
            <w:gridSpan w:val="7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Пыталовского муниципального округа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местного самоуправления района, поселения, городского округа)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Вера Михайловна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proofErr w:type="spellEnd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 и М.П.)</w:t>
            </w:r>
          </w:p>
        </w:tc>
      </w:tr>
      <w:tr w:rsidR="00201C03" w:rsidRPr="00201C03" w:rsidTr="00201C03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Default="00201C03" w:rsidP="00201C03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Т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населенного пункта, подверженного угрозе лесных пожаров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3960"/>
        <w:gridCol w:w="5640"/>
      </w:tblGrid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населенного пункта: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Патреши</w:t>
            </w:r>
            <w:proofErr w:type="spellEnd"/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округа: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Пыталовский муниципальный округ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rPr>
          <w:trHeight w:val="4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Наименование субъекта 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Российской Федерации: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Псковская область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сведения о населенном пункте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7320"/>
        <w:gridCol w:w="1800"/>
      </w:tblGrid>
      <w:tr w:rsidR="00201C03" w:rsidRPr="00201C03" w:rsidTr="00201C03">
        <w:tc>
          <w:tcPr>
            <w:tcW w:w="78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Характеристика населенного пункта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населенного пункта (кв. 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01C03" w:rsidRPr="00201C03" w:rsidTr="00201C03">
        <w:trPr>
          <w:trHeight w:val="100"/>
        </w:trPr>
        <w:tc>
          <w:tcPr>
            <w:tcW w:w="9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80"/>
        <w:gridCol w:w="2850"/>
        <w:gridCol w:w="2850"/>
        <w:gridCol w:w="1440"/>
        <w:gridCol w:w="1680"/>
      </w:tblGrid>
      <w:tr w:rsidR="00201C03" w:rsidRPr="00201C03" w:rsidTr="00201C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социального объекта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Адрес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персонала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пациентов (отдыхающих)</w:t>
            </w:r>
          </w:p>
        </w:tc>
      </w:tr>
      <w:tr w:rsidR="00201C03" w:rsidRPr="00201C03" w:rsidTr="00201C03">
        <w:trPr>
          <w:trHeight w:val="639"/>
        </w:trPr>
        <w:tc>
          <w:tcPr>
            <w:tcW w:w="96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ближайших к населенному пункту подразделениях пожарной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Подразделения  пожарной охраны (наименование, вид), дислоцированные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населенного пункта, адрес:   отсутствует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Ближайшее  к  населенному  пункту  подразделение  пожарной 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вид), адрес:  ПЧ-28 город Пыталово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20"/>
        <w:gridCol w:w="3960"/>
        <w:gridCol w:w="3240"/>
        <w:gridCol w:w="1680"/>
      </w:tblGrid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Васильев Валерий Александрович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глава территориального отдела Гавровский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8(811247)94626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Сведения о выполнении требований пожарной безопасности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9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705"/>
        <w:gridCol w:w="2364"/>
      </w:tblGrid>
      <w:tr w:rsidR="00201C03" w:rsidRPr="00201C03" w:rsidTr="008B2F70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Требования пожарной безопасности, установленные законодательством Российской Федерации </w:t>
            </w:r>
          </w:p>
        </w:tc>
        <w:tc>
          <w:tcPr>
            <w:tcW w:w="2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ind w:left="-149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Информация о выполнении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Противопожарная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минерализованная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полоса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производится регулярная 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разъяснительная работа с населением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звуковая сигнализация (рында), находится в удовлетворительном состоянии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естественный водоем р. 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Лжа</w:t>
            </w:r>
            <w:proofErr w:type="spellEnd"/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в весенне-летний-осенний период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подъезды к каждому дому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постановление Администрации Пыталовского </w:t>
            </w:r>
            <w:r w:rsidRPr="00201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района</w:t>
            </w:r>
          </w:p>
          <w:tbl>
            <w:tblPr>
              <w:tblW w:w="5700" w:type="dxa"/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201C03" w:rsidRPr="00201C03">
              <w:trPr>
                <w:trHeight w:val="868"/>
              </w:trPr>
              <w:tc>
                <w:tcPr>
                  <w:tcW w:w="570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от 26.08.2022 г.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№ 446 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«О подготовке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населения в области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защиты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чрезвычайных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ситуаций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природного 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техногенного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характера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территории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образования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«Пыталовский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район» </w:t>
                  </w:r>
                </w:p>
              </w:tc>
            </w:tr>
          </w:tbl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лесные огнетушители 4 шт.</w:t>
            </w:r>
          </w:p>
        </w:tc>
      </w:tr>
      <w:tr w:rsidR="00201C03" w:rsidRPr="00201C03" w:rsidTr="008B2F7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Наличие мероприятий по обеспечению пожарной безопасности в планах (программах) развития территорий населенного пункта.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Пыталовского района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403 от 10.07.2023 г. «Об утверждении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программы «Обеспечение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граждан на территории МО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«Пыталовский район» на 2023-2025 гг.»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 муниципального округа</w:t>
      </w:r>
    </w:p>
    <w:p w:rsidR="00201C03" w:rsidRPr="00201C03" w:rsidRDefault="00D7478E" w:rsidP="00D7478E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01C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06.04.2026  </w:t>
      </w:r>
      <w:r w:rsidRPr="00201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343</w:t>
      </w:r>
    </w:p>
    <w:tbl>
      <w:tblPr>
        <w:tblW w:w="10095" w:type="dxa"/>
        <w:tblLayout w:type="fixed"/>
        <w:tblLook w:val="01E0" w:firstRow="1" w:lastRow="1" w:firstColumn="1" w:lastColumn="1" w:noHBand="0" w:noVBand="0"/>
      </w:tblPr>
      <w:tblGrid>
        <w:gridCol w:w="4576"/>
        <w:gridCol w:w="312"/>
        <w:gridCol w:w="528"/>
        <w:gridCol w:w="240"/>
        <w:gridCol w:w="1777"/>
        <w:gridCol w:w="436"/>
        <w:gridCol w:w="608"/>
        <w:gridCol w:w="1612"/>
        <w:gridCol w:w="6"/>
      </w:tblGrid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9" w:type="dxa"/>
            <w:gridSpan w:val="8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Пыталовского муниципального округа</w:t>
            </w: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местного самоуправления района, поселения, городского округа)</w:t>
            </w: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Вера Михайловна</w:t>
            </w: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proofErr w:type="spellEnd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D7478E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 и М.П.)</w:t>
            </w:r>
          </w:p>
        </w:tc>
      </w:tr>
      <w:tr w:rsidR="00201C03" w:rsidRPr="00201C03" w:rsidTr="00D7478E">
        <w:trPr>
          <w:gridAfter w:val="1"/>
          <w:wAfter w:w="6" w:type="dxa"/>
        </w:trPr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6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Т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населенного пункта, подверженного угрозе лесных пожаров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3960"/>
        <w:gridCol w:w="5640"/>
      </w:tblGrid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населенного пункта: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Лединки</w:t>
            </w:r>
            <w:proofErr w:type="spellEnd"/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округа: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Пыталовский муниципальный округ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rPr>
          <w:trHeight w:val="4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Наименование субъекта 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Российской Федерации: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Псковская область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сведения о населенном пункте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7320"/>
        <w:gridCol w:w="1800"/>
      </w:tblGrid>
      <w:tr w:rsidR="00201C03" w:rsidRPr="00201C03" w:rsidTr="00201C03">
        <w:tc>
          <w:tcPr>
            <w:tcW w:w="78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Характеристика населенного пункта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населенного пункта (кв. 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01C03" w:rsidRPr="00201C03" w:rsidTr="00201C03">
        <w:trPr>
          <w:trHeight w:val="100"/>
        </w:trPr>
        <w:tc>
          <w:tcPr>
            <w:tcW w:w="9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80"/>
        <w:gridCol w:w="2850"/>
        <w:gridCol w:w="2850"/>
        <w:gridCol w:w="1440"/>
        <w:gridCol w:w="1680"/>
      </w:tblGrid>
      <w:tr w:rsidR="00201C03" w:rsidRPr="00201C03" w:rsidTr="00201C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социального объекта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Адрес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персонала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пациентов (отдыхающих)</w:t>
            </w:r>
          </w:p>
        </w:tc>
      </w:tr>
      <w:tr w:rsidR="00201C03" w:rsidRPr="00201C03" w:rsidTr="00201C03">
        <w:trPr>
          <w:trHeight w:val="639"/>
        </w:trPr>
        <w:tc>
          <w:tcPr>
            <w:tcW w:w="96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ближайших к населенному пункту подразделениях пожарной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D7478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Подразделения  пожарной охраны (наименование, вид), дислоцированные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населенного пункта, адрес:   отсутствует</w:t>
      </w:r>
      <w:r w:rsidR="00D74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D7478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Ближайшее  к  населенному  пункту  подразделение  пожарной 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вид), адрес:  ПЧ-28 город Пыталово</w:t>
      </w:r>
      <w:r w:rsidR="00D74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00" w:type="dxa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20"/>
        <w:gridCol w:w="3960"/>
        <w:gridCol w:w="3240"/>
        <w:gridCol w:w="1680"/>
      </w:tblGrid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Васильев Валерий Александрович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глава территориального отдела Гавровский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8(811247)94626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Сведения о выполнении требований пожарной безопасности</w:t>
      </w:r>
    </w:p>
    <w:p w:rsid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7478E" w:rsidRPr="00201C03" w:rsidRDefault="00D7478E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00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630"/>
        <w:gridCol w:w="2400"/>
      </w:tblGrid>
      <w:tr w:rsidR="00201C03" w:rsidRPr="00201C03" w:rsidTr="00D7478E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Требования пожарной безопасности, установленные законодательством Российской Федерации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Информация о выполнении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6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Противопожарная минерализованная полоса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производится регулярная 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разъяснительная работа с населением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звуковая сигнализация (рында), находится в удовлетворительном состоянии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естественный водоем р. 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Лжа</w:t>
            </w:r>
            <w:proofErr w:type="spellEnd"/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в весенне-летний-осенний период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подъезды к каждому дому</w:t>
            </w:r>
          </w:p>
        </w:tc>
      </w:tr>
    </w:tbl>
    <w:p w:rsidR="00D7478E" w:rsidRDefault="00D7478E">
      <w:r>
        <w:br w:type="page"/>
      </w:r>
    </w:p>
    <w:tbl>
      <w:tblPr>
        <w:tblW w:w="9600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630"/>
        <w:gridCol w:w="2400"/>
      </w:tblGrid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постановление Администрации Пыталовского района</w:t>
            </w:r>
          </w:p>
          <w:tbl>
            <w:tblPr>
              <w:tblW w:w="5700" w:type="dxa"/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201C03" w:rsidRPr="00201C03">
              <w:trPr>
                <w:trHeight w:val="868"/>
              </w:trPr>
              <w:tc>
                <w:tcPr>
                  <w:tcW w:w="570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от 26.08.2022 г.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№ 446 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«О подготовке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населения в области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защиты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чрезвычайных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ситуаций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природного 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техногенного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характера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территории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образования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«Пыталовский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район» </w:t>
                  </w:r>
                </w:p>
              </w:tc>
            </w:tr>
          </w:tbl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ind w:left="20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лесные огнетушители 4 шт.</w:t>
            </w:r>
          </w:p>
        </w:tc>
      </w:tr>
      <w:tr w:rsidR="00201C03" w:rsidRPr="00201C03" w:rsidTr="00D7478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Наличие мероприятий по обеспечению пожарной безопасности в планах (программах) развития территорий населенного пункта.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Пыталовского района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403 от 10.07.2023 г. «Об утверждении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программы «Обеспечение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граждан на территории МО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«Пыталовский район» на 2023-2025 гг.»</w:t>
            </w:r>
          </w:p>
        </w:tc>
      </w:tr>
    </w:tbl>
    <w:p w:rsidR="00201C03" w:rsidRPr="00201C03" w:rsidRDefault="00201C03" w:rsidP="00201C03">
      <w:pPr>
        <w:spacing w:after="0" w:line="240" w:lineRule="auto"/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  <w:sectPr w:rsidR="00201C03" w:rsidRPr="00201C03" w:rsidSect="00201C03">
          <w:pgSz w:w="11907" w:h="16840"/>
          <w:pgMar w:top="851" w:right="708" w:bottom="845" w:left="1701" w:header="709" w:footer="709" w:gutter="0"/>
          <w:cols w:space="720"/>
        </w:sectPr>
      </w:pP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D7478E" w:rsidRPr="00201C03" w:rsidRDefault="00D7478E" w:rsidP="00D7478E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 муниципального округа</w:t>
      </w:r>
    </w:p>
    <w:p w:rsidR="00D7478E" w:rsidRPr="00201C03" w:rsidRDefault="00D7478E" w:rsidP="00D7478E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01C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06.04.2026  </w:t>
      </w:r>
      <w:r w:rsidRPr="00201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343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576"/>
        <w:gridCol w:w="312"/>
        <w:gridCol w:w="528"/>
        <w:gridCol w:w="240"/>
        <w:gridCol w:w="1777"/>
        <w:gridCol w:w="436"/>
        <w:gridCol w:w="608"/>
        <w:gridCol w:w="1270"/>
      </w:tblGrid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1" w:type="dxa"/>
            <w:gridSpan w:val="7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Пыталовского муниципального округа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местного самоуправления района, поселения, городского округа)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Вера Михайловна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proofErr w:type="spellEnd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 и М.П.)</w:t>
            </w:r>
          </w:p>
        </w:tc>
      </w:tr>
      <w:tr w:rsidR="00201C03" w:rsidRPr="00201C03" w:rsidTr="00011331">
        <w:tc>
          <w:tcPr>
            <w:tcW w:w="4576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70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Т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населенного пункта, подверженного угрозе лесных пожаров </w:t>
      </w:r>
      <w:r w:rsidRPr="00201C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других ландшафтных (природных) пожаров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3960"/>
        <w:gridCol w:w="5640"/>
      </w:tblGrid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населенного пункта: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округа: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Пыталовский муниципальный округ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rPr>
          <w:trHeight w:val="4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Наименование субъекта 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Российской Федерации: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Псковская область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сведения о населенном пункте</w:t>
      </w:r>
    </w:p>
    <w:tbl>
      <w:tblPr>
        <w:tblW w:w="9600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7320"/>
        <w:gridCol w:w="1800"/>
      </w:tblGrid>
      <w:tr w:rsidR="00201C03" w:rsidRPr="00201C03" w:rsidTr="00187BEA">
        <w:tc>
          <w:tcPr>
            <w:tcW w:w="78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Характеристика населенного пункта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</w:tr>
      <w:tr w:rsidR="00201C03" w:rsidRPr="00201C03" w:rsidTr="00187BEA">
        <w:tc>
          <w:tcPr>
            <w:tcW w:w="4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населенного пункта (кв. 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201C03" w:rsidRPr="00201C03" w:rsidTr="00187BE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201C03" w:rsidRPr="00201C03" w:rsidTr="00187BE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1C03" w:rsidRPr="00201C03" w:rsidTr="00187BEA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1C03" w:rsidRPr="00201C03" w:rsidTr="00187BEA">
        <w:trPr>
          <w:trHeight w:val="100"/>
        </w:trPr>
        <w:tc>
          <w:tcPr>
            <w:tcW w:w="9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80"/>
        <w:gridCol w:w="2850"/>
        <w:gridCol w:w="2850"/>
        <w:gridCol w:w="1440"/>
        <w:gridCol w:w="1680"/>
      </w:tblGrid>
      <w:tr w:rsidR="00201C03" w:rsidRPr="00201C03" w:rsidTr="00201C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социального объекта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Адрес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персонала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пациентов (отдыхающих)</w:t>
            </w:r>
          </w:p>
        </w:tc>
      </w:tr>
      <w:tr w:rsidR="00201C03" w:rsidRPr="00201C03" w:rsidTr="00201C03">
        <w:trPr>
          <w:trHeight w:val="639"/>
        </w:trPr>
        <w:tc>
          <w:tcPr>
            <w:tcW w:w="96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ближайших к населенному пункту подразделениях пожарной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187BE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Подразделения  пожарной охраны (наименование, вид), дислоцированные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населенного пункта, адрес:   отсутствует</w:t>
      </w:r>
      <w:r w:rsidR="00187B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7BEA" w:rsidRDefault="00187BEA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187BE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Ближайшее  к  населенному  пункту  подразделение  пожарной 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вид), адрес:  ПЧ-28 город Пыталово</w:t>
      </w:r>
      <w:r w:rsidR="00187B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20"/>
        <w:gridCol w:w="3960"/>
        <w:gridCol w:w="3240"/>
        <w:gridCol w:w="1680"/>
      </w:tblGrid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Уланов Сергей Владимирович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глава территориального отдела Утроинский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8(81147)21060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8(81147)91336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Сведения о выполнении требований пожарной безопасности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75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705"/>
        <w:gridCol w:w="2400"/>
      </w:tblGrid>
      <w:tr w:rsidR="00201C03" w:rsidRPr="00201C03" w:rsidTr="00201C03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Требования пожарной безопасности, установленные законодательством Российской Федерации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ind w:left="-149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Информация о выполнении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7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Противопожарная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минерализованная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полоса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производится регулярная 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разъяснительная работа с населением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Телефонная связь в удовлетворительном состоянии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Искусственные пожарные водоемы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Стехны</w:t>
            </w:r>
            <w:proofErr w:type="spellEnd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Кухва</w:t>
            </w:r>
            <w:proofErr w:type="spellEnd"/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подъезды к каждому дому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постановление Администрации Пыталовского района</w:t>
            </w:r>
          </w:p>
          <w:tbl>
            <w:tblPr>
              <w:tblW w:w="5700" w:type="dxa"/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201C03" w:rsidRPr="00201C03">
              <w:trPr>
                <w:trHeight w:val="868"/>
              </w:trPr>
              <w:tc>
                <w:tcPr>
                  <w:tcW w:w="570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 от 26.08.2022 г.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№ 446 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«О подготовке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населения в области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защиты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чрезвычайных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ситуаций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природного 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техногенного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характера </w:t>
                  </w:r>
                  <w:proofErr w:type="gramStart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gramEnd"/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территории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муниципального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образования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«Пыталовский </w:t>
                  </w:r>
                </w:p>
                <w:p w:rsidR="00201C03" w:rsidRPr="00201C03" w:rsidRDefault="00201C03" w:rsidP="00201C03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01C0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район» </w:t>
                  </w:r>
                </w:p>
              </w:tc>
            </w:tr>
          </w:tbl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лесные огнетушители 1 шт.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мотопомпа</w:t>
            </w:r>
          </w:p>
        </w:tc>
      </w:tr>
      <w:tr w:rsidR="00201C03" w:rsidRPr="00201C03" w:rsidTr="00201C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Наличие мероприятий по обеспечению пожарной безопасности в планах (программах) развития территорий населенного пункта.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Пыталовского района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403 от 10.07.2023 г. «Об утверждении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программы «Обеспечение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граждан на территории МО 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«Пыталовский район» на 2023-2025 гг.»</w:t>
            </w:r>
          </w:p>
        </w:tc>
      </w:tr>
    </w:tbl>
    <w:p w:rsidR="00201C03" w:rsidRPr="00201C03" w:rsidRDefault="00201C03" w:rsidP="00201C03">
      <w:pPr>
        <w:spacing w:after="0" w:line="240" w:lineRule="auto"/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  <w:sectPr w:rsidR="00201C03" w:rsidRPr="00201C03" w:rsidSect="00187BEA">
          <w:pgSz w:w="11907" w:h="16840"/>
          <w:pgMar w:top="993" w:right="708" w:bottom="845" w:left="1701" w:header="709" w:footer="709" w:gutter="0"/>
          <w:cols w:space="720"/>
        </w:sectPr>
      </w:pPr>
    </w:p>
    <w:p w:rsidR="00187BEA" w:rsidRPr="00201C03" w:rsidRDefault="00187BEA" w:rsidP="00187BEA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187BEA" w:rsidRPr="00201C03" w:rsidRDefault="00187BEA" w:rsidP="00187BEA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187BEA" w:rsidRPr="00201C03" w:rsidRDefault="00187BEA" w:rsidP="00187BEA">
      <w:pPr>
        <w:widowControl w:val="0"/>
        <w:tabs>
          <w:tab w:val="left" w:pos="6990"/>
        </w:tabs>
        <w:snapToGri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 муниципального округа</w:t>
      </w:r>
    </w:p>
    <w:p w:rsidR="00187BEA" w:rsidRPr="00201C03" w:rsidRDefault="00187BEA" w:rsidP="00187BEA">
      <w:pPr>
        <w:widowControl w:val="0"/>
        <w:snapToGrid w:val="0"/>
        <w:spacing w:after="0" w:line="240" w:lineRule="auto"/>
        <w:ind w:firstLine="567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01C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06.04.2026  </w:t>
      </w:r>
      <w:r w:rsidRPr="00201C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343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10095" w:type="dxa"/>
        <w:tblLayout w:type="fixed"/>
        <w:tblLook w:val="01E0" w:firstRow="1" w:lastRow="1" w:firstColumn="1" w:lastColumn="1" w:noHBand="0" w:noVBand="0"/>
      </w:tblPr>
      <w:tblGrid>
        <w:gridCol w:w="4576"/>
        <w:gridCol w:w="312"/>
        <w:gridCol w:w="528"/>
        <w:gridCol w:w="240"/>
        <w:gridCol w:w="1777"/>
        <w:gridCol w:w="436"/>
        <w:gridCol w:w="608"/>
        <w:gridCol w:w="1612"/>
        <w:gridCol w:w="6"/>
      </w:tblGrid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7" w:type="dxa"/>
            <w:gridSpan w:val="8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Пыталовского муниципального округа</w:t>
            </w: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местного самоуправления района, поселения, городского округа)</w:t>
            </w: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Вера Михайловна</w:t>
            </w: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proofErr w:type="spellEnd"/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C0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 и М.П.)</w:t>
            </w:r>
          </w:p>
        </w:tc>
      </w:tr>
      <w:tr w:rsidR="00201C03" w:rsidRPr="00201C03" w:rsidTr="00201C03">
        <w:trPr>
          <w:gridAfter w:val="1"/>
          <w:wAfter w:w="6" w:type="dxa"/>
        </w:trPr>
        <w:tc>
          <w:tcPr>
            <w:tcW w:w="4572" w:type="dxa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611" w:type="dxa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567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Т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населенного пункта, подверженного угрозе лесных пожаров 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3960"/>
        <w:gridCol w:w="5640"/>
      </w:tblGrid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населенного пункта: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Заболастье, домовладение В.П. Семенова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округа: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Пыталовский муниципальный округ</w:t>
            </w:r>
          </w:p>
        </w:tc>
      </w:tr>
      <w:tr w:rsidR="00201C03" w:rsidRPr="00201C03" w:rsidTr="00201C0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rPr>
          <w:trHeight w:val="4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Наименование субъекта 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Российской Федерации: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Псковская область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C0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сведения о населенном пункте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7320"/>
        <w:gridCol w:w="1800"/>
      </w:tblGrid>
      <w:tr w:rsidR="00201C03" w:rsidRPr="00201C03" w:rsidTr="00201C03">
        <w:tc>
          <w:tcPr>
            <w:tcW w:w="78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Характеристика населенного пункта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Значение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населенного пункта (кв. 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1C03" w:rsidRPr="00201C03" w:rsidTr="00201C0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01C03" w:rsidRPr="00201C03" w:rsidTr="00201C03">
        <w:trPr>
          <w:trHeight w:val="100"/>
        </w:trPr>
        <w:tc>
          <w:tcPr>
            <w:tcW w:w="9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80"/>
        <w:gridCol w:w="2850"/>
        <w:gridCol w:w="2850"/>
        <w:gridCol w:w="1440"/>
        <w:gridCol w:w="1680"/>
      </w:tblGrid>
      <w:tr w:rsidR="00201C03" w:rsidRPr="00201C03" w:rsidTr="00201C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Наименование социального объекта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Адрес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персонала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Численность пациентов (отдыхающих)</w:t>
            </w:r>
          </w:p>
        </w:tc>
      </w:tr>
      <w:tr w:rsidR="00201C03" w:rsidRPr="00201C03" w:rsidTr="00187BEA">
        <w:trPr>
          <w:trHeight w:val="352"/>
        </w:trPr>
        <w:tc>
          <w:tcPr>
            <w:tcW w:w="96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Сведения о ближайших к населенному пункту подразделениях пожарной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187BE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Подразделения  пожарной охраны (наименование, вид), дислоцированные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населенного пункта, адрес:   отсутствует</w:t>
      </w:r>
    </w:p>
    <w:p w:rsidR="00201C03" w:rsidRPr="00201C03" w:rsidRDefault="00201C03" w:rsidP="00187BE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7B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Ближайшее  к  населенному  пункту  подразделение  пожарной  охраны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вид), адрес:  ПЧ-28 город Пыталово</w:t>
      </w:r>
    </w:p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90" w:type="dxa"/>
        <w:tblLayout w:type="fixed"/>
        <w:tblCellMar>
          <w:top w:w="57" w:type="dxa"/>
          <w:left w:w="90" w:type="dxa"/>
          <w:bottom w:w="57" w:type="dxa"/>
          <w:right w:w="90" w:type="dxa"/>
        </w:tblCellMar>
        <w:tblLook w:val="04A0" w:firstRow="1" w:lastRow="0" w:firstColumn="1" w:lastColumn="0" w:noHBand="0" w:noVBand="1"/>
      </w:tblPr>
      <w:tblGrid>
        <w:gridCol w:w="720"/>
        <w:gridCol w:w="3960"/>
        <w:gridCol w:w="3240"/>
        <w:gridCol w:w="1680"/>
      </w:tblGrid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01C03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Уланов Сергей Владимирович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глава территориального отдела Утроинский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8(81147)21060</w:t>
            </w:r>
          </w:p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8(81147)91336</w:t>
            </w: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1C03" w:rsidRPr="00201C03" w:rsidTr="00201C03"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201C03" w:rsidRPr="00201C03" w:rsidRDefault="00201C03" w:rsidP="00201C03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03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Сведения о выполнении требований пожарной безопасности</w:t>
      </w:r>
    </w:p>
    <w:p w:rsidR="00201C03" w:rsidRPr="00201C03" w:rsidRDefault="00201C03" w:rsidP="00201C0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75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705"/>
        <w:gridCol w:w="2400"/>
      </w:tblGrid>
      <w:tr w:rsidR="00201C03" w:rsidRPr="00201C03" w:rsidTr="00187BEA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 xml:space="preserve">Требования пожарной безопасности, установленные законодательством Российской Федерации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ind w:left="-149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Информация о выполнении</w:t>
            </w:r>
          </w:p>
        </w:tc>
      </w:tr>
      <w:tr w:rsidR="00201C03" w:rsidRPr="00201C03" w:rsidTr="00187BEA">
        <w:tc>
          <w:tcPr>
            <w:tcW w:w="5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Противопожарная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минерализованная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left="-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полоса</w:t>
            </w:r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производится регулярная  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right="-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разъяснительная работа с населением</w:t>
            </w:r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мобильная связь</w:t>
            </w:r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01C03">
              <w:rPr>
                <w:rFonts w:ascii="Times New Roman" w:eastAsia="Times New Roman" w:hAnsi="Times New Roman" w:cs="Times New Roma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Естественный водоем пруд в </w:t>
            </w:r>
            <w:proofErr w:type="spell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аболастье</w:t>
            </w:r>
            <w:proofErr w:type="spellEnd"/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подъезд к домовладению</w:t>
            </w:r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ind w:left="20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*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ранцевые лесные огнетушители 1 шт.</w:t>
            </w:r>
          </w:p>
          <w:p w:rsidR="00201C03" w:rsidRPr="00201C03" w:rsidRDefault="00201C03" w:rsidP="00201C03">
            <w:pPr>
              <w:widowControl w:val="0"/>
              <w:autoSpaceDE w:val="0"/>
              <w:autoSpaceDN w:val="0"/>
              <w:adjustRightInd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7BEA" w:rsidRDefault="00187BEA">
      <w:r>
        <w:br w:type="page"/>
      </w:r>
    </w:p>
    <w:tbl>
      <w:tblPr>
        <w:tblW w:w="9675" w:type="dxa"/>
        <w:tblInd w:w="90" w:type="dxa"/>
        <w:tblLayout w:type="fixed"/>
        <w:tblCellMar>
          <w:top w:w="28" w:type="dxa"/>
          <w:left w:w="90" w:type="dxa"/>
          <w:bottom w:w="28" w:type="dxa"/>
          <w:right w:w="90" w:type="dxa"/>
        </w:tblCellMar>
        <w:tblLook w:val="04A0" w:firstRow="1" w:lastRow="0" w:firstColumn="1" w:lastColumn="0" w:noHBand="0" w:noVBand="1"/>
      </w:tblPr>
      <w:tblGrid>
        <w:gridCol w:w="570"/>
        <w:gridCol w:w="6705"/>
        <w:gridCol w:w="2400"/>
      </w:tblGrid>
      <w:tr w:rsidR="00201C03" w:rsidRPr="00201C03" w:rsidTr="00187BE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03" w:rsidRPr="00201C03" w:rsidRDefault="00201C03" w:rsidP="00201C03">
            <w:pPr>
              <w:widowControl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01C03">
              <w:rPr>
                <w:rFonts w:ascii="Times New Roman" w:eastAsia="Times New Roman" w:hAnsi="Times New Roman" w:cs="Times New Roman"/>
              </w:rPr>
              <w:t>Наличие мероприятий по обеспечению пожарной безопасности в планах (программах) развития территорий населенного пункта.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0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C03" w:rsidRPr="00201C03" w:rsidRDefault="00201C03" w:rsidP="00201C03">
            <w:pPr>
              <w:snapToGrid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C03" w:rsidRPr="00201C03" w:rsidRDefault="00201C03" w:rsidP="00201C0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01C03" w:rsidRPr="00201C03" w:rsidRDefault="00201C03" w:rsidP="00201C03">
      <w:pPr>
        <w:widowControl w:val="0"/>
        <w:numPr>
          <w:ilvl w:val="0"/>
          <w:numId w:val="25"/>
        </w:numPr>
        <w:autoSpaceDE w:val="0"/>
        <w:autoSpaceDN w:val="0"/>
        <w:adjustRightInd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1C0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тем, что данное домовладение располагается на землях лесного фонда, противопожарные мероприятия на данном участке производятся КУ «</w:t>
      </w:r>
      <w:proofErr w:type="spellStart"/>
      <w:r w:rsidRPr="00201C0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Опочецкое</w:t>
      </w:r>
      <w:proofErr w:type="spellEnd"/>
      <w:r w:rsidRPr="00201C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лесничество» в соответствии с нормативами противопожарного обустройства лесов, утвержденных приказом Рослесхоза от 27.04.2012 г. №174, лесным планом Псковской области, лесохозяйственным регламентом </w:t>
      </w:r>
      <w:proofErr w:type="spellStart"/>
      <w:r w:rsidRPr="00201C0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Опочецкого</w:t>
      </w:r>
      <w:proofErr w:type="spellEnd"/>
      <w:r w:rsidRPr="00201C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лесничества, утвержденным приказом Государственного комитета Псковской области по природопользованию и охране окружающей среды от 18.12.2018 г. №984.</w:t>
      </w:r>
      <w:proofErr w:type="gramEnd"/>
    </w:p>
    <w:p w:rsidR="00810C71" w:rsidRPr="008B2F70" w:rsidRDefault="00810C71" w:rsidP="00201C03">
      <w:pPr>
        <w:pStyle w:val="a7"/>
        <w:rPr>
          <w:rFonts w:ascii="Times New Roman" w:eastAsia="Times New Roman" w:hAnsi="Times New Roman" w:cs="Times New Roman"/>
          <w:lang w:eastAsia="ru-RU"/>
        </w:rPr>
      </w:pPr>
    </w:p>
    <w:sectPr w:rsidR="00810C71" w:rsidRPr="008B2F70" w:rsidSect="00201C03">
      <w:headerReference w:type="default" r:id="rId11"/>
      <w:pgSz w:w="11906" w:h="16838"/>
      <w:pgMar w:top="1134" w:right="707" w:bottom="72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50" w:rsidRDefault="00D86950">
      <w:pPr>
        <w:spacing w:after="0" w:line="240" w:lineRule="auto"/>
      </w:pPr>
      <w:r>
        <w:separator/>
      </w:r>
    </w:p>
  </w:endnote>
  <w:endnote w:type="continuationSeparator" w:id="0">
    <w:p w:rsidR="00D86950" w:rsidRDefault="00D86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50" w:rsidRDefault="00D86950">
      <w:pPr>
        <w:spacing w:after="0" w:line="240" w:lineRule="auto"/>
      </w:pPr>
      <w:r>
        <w:separator/>
      </w:r>
    </w:p>
  </w:footnote>
  <w:footnote w:type="continuationSeparator" w:id="0">
    <w:p w:rsidR="00D86950" w:rsidRDefault="00D86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8E" w:rsidRPr="00945BA7" w:rsidRDefault="00D7478E" w:rsidP="00D7478E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FE0B7A"/>
    <w:multiLevelType w:val="hybridMultilevel"/>
    <w:tmpl w:val="AD4855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9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7"/>
  </w:num>
  <w:num w:numId="23">
    <w:abstractNumId w:val="14"/>
  </w:num>
  <w:num w:numId="24">
    <w:abstractNumId w:val="20"/>
  </w:num>
  <w:num w:numId="2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1331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7529C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24F9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00DE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87BEA"/>
    <w:rsid w:val="0019056E"/>
    <w:rsid w:val="00191D4E"/>
    <w:rsid w:val="001929B8"/>
    <w:rsid w:val="0019694D"/>
    <w:rsid w:val="001A2393"/>
    <w:rsid w:val="001A245B"/>
    <w:rsid w:val="001B7A4F"/>
    <w:rsid w:val="001C2336"/>
    <w:rsid w:val="001C4998"/>
    <w:rsid w:val="001C7E20"/>
    <w:rsid w:val="001E7F1D"/>
    <w:rsid w:val="001F348E"/>
    <w:rsid w:val="001F7CE7"/>
    <w:rsid w:val="00201C03"/>
    <w:rsid w:val="00202E4E"/>
    <w:rsid w:val="00207718"/>
    <w:rsid w:val="002107C7"/>
    <w:rsid w:val="00223F2C"/>
    <w:rsid w:val="00226572"/>
    <w:rsid w:val="0022681F"/>
    <w:rsid w:val="00230312"/>
    <w:rsid w:val="00234138"/>
    <w:rsid w:val="002412CF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491F"/>
    <w:rsid w:val="003B583D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CD5"/>
    <w:rsid w:val="004732F5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5E4"/>
    <w:rsid w:val="004E29EE"/>
    <w:rsid w:val="004E4688"/>
    <w:rsid w:val="004E5725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647E3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332B"/>
    <w:rsid w:val="006977ED"/>
    <w:rsid w:val="006A00F6"/>
    <w:rsid w:val="006B1F8B"/>
    <w:rsid w:val="006B4807"/>
    <w:rsid w:val="006B5B89"/>
    <w:rsid w:val="006B6634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6B68"/>
    <w:rsid w:val="00777B5E"/>
    <w:rsid w:val="00781376"/>
    <w:rsid w:val="007862EF"/>
    <w:rsid w:val="007868C0"/>
    <w:rsid w:val="007869A0"/>
    <w:rsid w:val="00786FFC"/>
    <w:rsid w:val="00787397"/>
    <w:rsid w:val="007942AA"/>
    <w:rsid w:val="007A2F79"/>
    <w:rsid w:val="007A53CB"/>
    <w:rsid w:val="007A66C2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50570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964A7"/>
    <w:rsid w:val="008A155C"/>
    <w:rsid w:val="008A4482"/>
    <w:rsid w:val="008A6ADA"/>
    <w:rsid w:val="008B0FFD"/>
    <w:rsid w:val="008B1F64"/>
    <w:rsid w:val="008B2F70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402B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478F1"/>
    <w:rsid w:val="00A61093"/>
    <w:rsid w:val="00A6161D"/>
    <w:rsid w:val="00A74209"/>
    <w:rsid w:val="00A75555"/>
    <w:rsid w:val="00A903F2"/>
    <w:rsid w:val="00A96F05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141F1"/>
    <w:rsid w:val="00C17FD1"/>
    <w:rsid w:val="00C20896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71A92"/>
    <w:rsid w:val="00C7301D"/>
    <w:rsid w:val="00C74B19"/>
    <w:rsid w:val="00C7594C"/>
    <w:rsid w:val="00C858B8"/>
    <w:rsid w:val="00C87910"/>
    <w:rsid w:val="00CA2D1C"/>
    <w:rsid w:val="00CA5852"/>
    <w:rsid w:val="00CB11F0"/>
    <w:rsid w:val="00CB30B4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7478E"/>
    <w:rsid w:val="00D86950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D732F"/>
    <w:rsid w:val="00DF368E"/>
    <w:rsid w:val="00DF5407"/>
    <w:rsid w:val="00E019B8"/>
    <w:rsid w:val="00E07CDE"/>
    <w:rsid w:val="00E1254A"/>
    <w:rsid w:val="00E12BDD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2260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73DC"/>
    <w:rsid w:val="00F24CF4"/>
    <w:rsid w:val="00F24FE4"/>
    <w:rsid w:val="00F31319"/>
    <w:rsid w:val="00F32CB1"/>
    <w:rsid w:val="00F43AA1"/>
    <w:rsid w:val="00F60A32"/>
    <w:rsid w:val="00F62809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D6925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8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8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32620-CF1C-45E1-96C8-7D910A63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13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498</cp:revision>
  <cp:lastPrinted>2026-04-07T05:56:00Z</cp:lastPrinted>
  <dcterms:created xsi:type="dcterms:W3CDTF">2025-12-29T06:56:00Z</dcterms:created>
  <dcterms:modified xsi:type="dcterms:W3CDTF">2026-04-07T06:00:00Z</dcterms:modified>
</cp:coreProperties>
</file>