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226572" w:rsidRPr="00226572" w:rsidRDefault="00226572" w:rsidP="00C446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226572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3B491F">
      <w:pPr>
        <w:tabs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2F5" w:rsidRDefault="004732F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6555C6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DD732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</w:t>
      </w:r>
      <w:r w:rsidR="00727F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</w:t>
      </w:r>
      <w:r w:rsidR="00DD732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.04</w:t>
      </w:r>
      <w:r w:rsidR="00473B95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.2026 </w:t>
      </w:r>
      <w:r w:rsidR="000A2FEC" w:rsidRPr="002A5E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0A2FEC" w:rsidRPr="00655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="00B44C00" w:rsidRPr="00655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3</w:t>
      </w:r>
      <w:r w:rsidR="00326E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38</w:t>
      </w:r>
    </w:p>
    <w:p w:rsidR="00473B95" w:rsidRPr="002A5E8E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5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Pr="002A5E8E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56E" w:rsidRPr="0019056E" w:rsidRDefault="0019056E" w:rsidP="0019056E">
      <w:pPr>
        <w:keepNext/>
        <w:autoSpaceDN w:val="0"/>
        <w:spacing w:after="0" w:line="240" w:lineRule="auto"/>
        <w:ind w:right="546"/>
        <w:jc w:val="center"/>
        <w:outlineLvl w:val="3"/>
        <w:rPr>
          <w:rFonts w:ascii="Times New Roman" w:eastAsia="Calibri" w:hAnsi="Times New Roman" w:cs="Times New Roman"/>
          <w:sz w:val="20"/>
          <w:szCs w:val="20"/>
          <w:lang w:val="x-none"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536"/>
      </w:tblGrid>
      <w:tr w:rsidR="00326EF8" w:rsidRPr="00326EF8" w:rsidTr="00326EF8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Положения о Благодарности Администрации Пыталовского муниципального округа</w:t>
            </w:r>
          </w:p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</w:pPr>
      <w:r w:rsidRPr="00326EF8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          В соответствии со статьей 32 Устава Пыталовского муниципального округа», решением Собрания депутатов Пыталовского муниципального округа от 30.06.2025 № 151 «О муниципальных наградах Пыталовского муниципального округа Псковской области» и целях совершенствования системы поощрения граждан, трудовых коллективов, общественных организаций на территории Пыталовского муниципального округа</w:t>
      </w:r>
      <w:r w:rsidRPr="00326E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, Администрация Пыталовского муниципального округа</w:t>
      </w:r>
      <w:r w:rsidRPr="00326EF8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ПОСТАНОВЛЯ</w:t>
      </w:r>
      <w:r w:rsidRPr="00326EF8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ЕТ</w:t>
      </w:r>
      <w:r w:rsidRPr="00326EF8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: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Утвердить прилагаемое Положение </w:t>
      </w:r>
      <w:r w:rsidRPr="0032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Благодарности Администрации Пыталовского муниципального округа (Приложение 1).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326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постановление в районной газете "Наша жизнь" и разместить на официальном сайте Администрации Пыталовского муниципального округа https://pytalovo.gosuslugi.ru/ в сети Интернет.  </w:t>
      </w:r>
    </w:p>
    <w:p w:rsidR="00326EF8" w:rsidRPr="00326EF8" w:rsidRDefault="00326EF8" w:rsidP="00326EF8">
      <w:pPr>
        <w:tabs>
          <w:tab w:val="left" w:pos="4253"/>
        </w:tabs>
        <w:suppressAutoHyphens/>
        <w:spacing w:after="0" w:line="240" w:lineRule="auto"/>
        <w:ind w:firstLine="426"/>
        <w:jc w:val="both"/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</w:pPr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 xml:space="preserve">    3. </w:t>
      </w:r>
      <w:proofErr w:type="spellStart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>Настоящее</w:t>
      </w:r>
      <w:proofErr w:type="spellEnd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>постановление</w:t>
      </w:r>
      <w:proofErr w:type="spellEnd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>вступает</w:t>
      </w:r>
      <w:proofErr w:type="spellEnd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 xml:space="preserve"> в </w:t>
      </w:r>
      <w:proofErr w:type="spellStart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>силу</w:t>
      </w:r>
      <w:proofErr w:type="spellEnd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>после</w:t>
      </w:r>
      <w:proofErr w:type="spellEnd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>его</w:t>
      </w:r>
      <w:proofErr w:type="spellEnd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>официального</w:t>
      </w:r>
      <w:proofErr w:type="spellEnd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 xml:space="preserve"> </w:t>
      </w:r>
      <w:proofErr w:type="spellStart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>опубликования</w:t>
      </w:r>
      <w:proofErr w:type="spellEnd"/>
      <w:r w:rsidRPr="00326EF8">
        <w:rPr>
          <w:rFonts w:ascii="Times New Roman" w:eastAsia="SimSun" w:hAnsi="Times New Roman" w:cs="Times New Roman"/>
          <w:kern w:val="2"/>
          <w:sz w:val="28"/>
          <w:szCs w:val="28"/>
          <w:lang w:val="de-DE" w:eastAsia="fa-IR" w:bidi="fa-IR"/>
        </w:rPr>
        <w:t>.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</w:t>
      </w:r>
      <w:proofErr w:type="gramStart"/>
      <w:r w:rsidRPr="00326E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26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управляющего делами Администрации Пыталовского муниципального округа.  </w:t>
      </w:r>
    </w:p>
    <w:p w:rsidR="00326EF8" w:rsidRPr="00326EF8" w:rsidRDefault="00326EF8" w:rsidP="00326EF8">
      <w:pPr>
        <w:tabs>
          <w:tab w:val="left" w:pos="4253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de-DE" w:eastAsia="fa-IR" w:bidi="fa-IR"/>
        </w:rPr>
      </w:pPr>
    </w:p>
    <w:p w:rsidR="00326EF8" w:rsidRPr="00326EF8" w:rsidRDefault="00326EF8" w:rsidP="00326EF8">
      <w:pPr>
        <w:tabs>
          <w:tab w:val="left" w:pos="4253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de-DE" w:eastAsia="fa-IR" w:bidi="fa-IR"/>
        </w:rPr>
      </w:pPr>
    </w:p>
    <w:p w:rsidR="00326EF8" w:rsidRPr="00326EF8" w:rsidRDefault="00326EF8" w:rsidP="00326EF8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Пыталовского </w:t>
      </w:r>
    </w:p>
    <w:p w:rsidR="00326EF8" w:rsidRPr="00326EF8" w:rsidRDefault="00326EF8" w:rsidP="00326EF8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E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        </w:t>
      </w:r>
      <w:r w:rsidRPr="00326EF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В.М. Кондратьева</w:t>
      </w:r>
    </w:p>
    <w:p w:rsidR="00326EF8" w:rsidRPr="00326EF8" w:rsidRDefault="00326EF8" w:rsidP="00326EF8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6EF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lastRenderedPageBreak/>
        <w:t>Приложение №1</w:t>
      </w:r>
      <w:r w:rsidRPr="00326EF8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br/>
        <w:t xml:space="preserve">к постановлению Администрации  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bookmarkStart w:id="0" w:name="_GoBack"/>
      <w:bookmarkEnd w:id="0"/>
      <w:r w:rsidRPr="00326EF8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Пыталовского муниципального округа</w:t>
      </w:r>
    </w:p>
    <w:p w:rsidR="00C833CF" w:rsidRPr="00C833CF" w:rsidRDefault="00C833CF" w:rsidP="00C833CF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833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от 03.04.2026  </w:t>
      </w:r>
      <w:r w:rsidRPr="00C833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338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Благодарности Администрации Пыталовского муниципального округа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EF8" w:rsidRPr="00326EF8" w:rsidRDefault="00326EF8" w:rsidP="00326E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Arial" w:eastAsia="Times New Roman" w:hAnsi="Arial" w:cs="Arial"/>
          <w:sz w:val="24"/>
          <w:szCs w:val="24"/>
          <w:lang w:eastAsia="ru-RU"/>
        </w:rPr>
        <w:t xml:space="preserve">          1. Благодарность</w:t>
      </w: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> Администрации Пыталовского муниципального округа (далее – Благодарность) является формой поощрения за плодотворную деятельность, значительный вклад в развитие различных сфер жизнедеятельности, активное участие в общественной жизни Пыталовского муниципального округа (далее – округ).</w:t>
      </w:r>
    </w:p>
    <w:p w:rsidR="00326EF8" w:rsidRPr="00326EF8" w:rsidRDefault="00326EF8" w:rsidP="00326E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2. Основаниями для награждения Благодарностью являются:</w:t>
      </w:r>
    </w:p>
    <w:p w:rsidR="00326EF8" w:rsidRPr="00326EF8" w:rsidRDefault="00326EF8" w:rsidP="00326E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1) успехи в трудовой и общественной деятельности;</w:t>
      </w:r>
    </w:p>
    <w:p w:rsidR="00326EF8" w:rsidRPr="00326EF8" w:rsidRDefault="00326EF8" w:rsidP="00326E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2) активное участие в социально значимом для округа событии;</w:t>
      </w:r>
    </w:p>
    <w:p w:rsidR="00326EF8" w:rsidRPr="00326EF8" w:rsidRDefault="00326EF8" w:rsidP="00326E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3) участие в подготовке и проведении общегородских и окружных мероприятий;</w:t>
      </w:r>
    </w:p>
    <w:p w:rsidR="00326EF8" w:rsidRPr="00326EF8" w:rsidRDefault="00326EF8" w:rsidP="00326E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4) участие в благотворительной и общественной деятельности на территории округа;</w:t>
      </w:r>
    </w:p>
    <w:p w:rsidR="00326EF8" w:rsidRPr="00326EF8" w:rsidRDefault="00326EF8" w:rsidP="00326E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5) активная работа по военно-патриотическому воспитанию граждан;</w:t>
      </w:r>
    </w:p>
    <w:p w:rsidR="00326EF8" w:rsidRPr="00326EF8" w:rsidRDefault="00326EF8" w:rsidP="00326E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6) спортивные достижения.          </w:t>
      </w:r>
    </w:p>
    <w:p w:rsidR="00326EF8" w:rsidRPr="00326EF8" w:rsidRDefault="00326EF8" w:rsidP="00326E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 Благодарностью могут быть отмечены граждане, организации за значительный вклад в социально-экономическое и культурное развитие Пыталовского муниципального округа.</w:t>
      </w:r>
    </w:p>
    <w:p w:rsidR="00326EF8" w:rsidRPr="00326EF8" w:rsidRDefault="00326EF8" w:rsidP="00326E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 Для награждения Благодарностью, на имя Главы Пыталовского муниципального округа (далее - Глава округа) представляется ходатайство. Ходатайство о награждении вносится коллективами организаций, общественных объединений, заместителями главы Администрации Пыталовского муниципального округа, </w:t>
      </w:r>
      <w:r w:rsidRPr="00326EF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председателем Собрания депутатов </w:t>
      </w: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Пыталовского муниципального округа, </w:t>
      </w:r>
      <w:r w:rsidRPr="00326EF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руководителями организаций, предприятий, учреждений, общественных организаций, советами трудовых коллективов, предпринимателями</w:t>
      </w: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инициаторы поощрения).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5.Ходатайство о награждении </w:t>
      </w:r>
      <w:bookmarkStart w:id="1" w:name="sub_40141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Благодарностью должно содержать: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фамилию, имя, отчество (при наличии), дату рождения, адрес места жительства (места пребывания) претендента (для граждан);</w:t>
      </w:r>
      <w:proofErr w:type="gramEnd"/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40143"/>
      <w:bookmarkEnd w:id="1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место работы (службы), должность, сведения о продолжительности общего трудового стажа претендента (для граждан);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40144"/>
      <w:bookmarkEnd w:id="2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3) наименование, место нахождения и ИНН организации (для организаций и трудовых коллективов организаций);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40145"/>
      <w:bookmarkEnd w:id="3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4) обоснование представления к награждению Благодарностью.</w:t>
      </w:r>
    </w:p>
    <w:bookmarkEnd w:id="4"/>
    <w:p w:rsidR="00326EF8" w:rsidRPr="00326EF8" w:rsidRDefault="00326EF8" w:rsidP="00326E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 К ходатайству о награждении Благодарностью прилагаются следующие документы: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6.1 для граждан: 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справка по форме согласно приложению 1 к настоящему Положению; 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>2) характеристика представляемого к награждению с описанием конкретных заслуг, производственных, общественных и иных достижений, выданная по месту его работы (службы);</w:t>
      </w:r>
      <w:proofErr w:type="gramEnd"/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3) справка об отсутствии у </w:t>
      </w:r>
      <w:proofErr w:type="gramStart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представляемого</w:t>
      </w:r>
      <w:proofErr w:type="gramEnd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награждению судимости, выданная органом внутренних дел;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4) письменное согласие представляемого к награждению лица на обработку персональных данных форме согласно приложению 2 к настоящему Положению;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5) иные документы, подтверждающие наличие у представляемого к награждению оснований к награждению, указанных в пунктах 1,2 настоящего Положения.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6.2. для организаций:           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1) сведения о заслугах и достижениях трудового коллектива организации об общественно значимом вкладе в развитие Пыталовского муниципального округа, о дате основания (создания) организации;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 об отсутств</w:t>
      </w:r>
      <w:proofErr w:type="gramStart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о</w:t>
      </w:r>
      <w:proofErr w:type="gramEnd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рганизации на первое число месяца подачи ходатайства о награждении 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10" w:history="1">
        <w:r w:rsidRPr="00326E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 налогах и сборах;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3) сведения о социально-экономических, научных и иных достижениях, об основных финансово-экономических показателях организации за три года, предшествующих году подачи ходатайства о награждении (с разбивкой по годам), и за истекшие месяцы текущего года, предшествующие месяцу подачи ходатайства о награждении Благодарностью, подписанные руководителем;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40164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4) </w:t>
      </w:r>
      <w:bookmarkEnd w:id="5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документы, подтверждающие наличие у организации и трудового коллектива организации оснований к награждению Благодарностью, указанных в пунктах 1,2 настоящего Положения.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7. Х</w:t>
      </w: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одатайство о награждении и документы, предусмотренные пунктом 6 настоящего Положения, направляются в комиссию по наградам Пыталовского муниципального округа, созданную при Администрации Пыталовского муниципального округа (далее – комиссия по наградам). 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8. Комиссия по наградам рассматривает поступившие документы в 30-дневный срок со дня поступления, на предмет их соответствия требованиям решения Собрания депутатов Пыталовского муниципального округа Псковской области от 30.06.2025 № 151 «О муниципальных наградах Пыталовского муниципального округа Псковской области» и настоящего Положения.</w:t>
      </w:r>
    </w:p>
    <w:p w:rsidR="00326EF8" w:rsidRPr="00326EF8" w:rsidRDefault="00326EF8" w:rsidP="00326EF8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9. Решение комиссии по наградам оформляется протоколом.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32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10. </w:t>
      </w:r>
      <w:r w:rsidRPr="00326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Награждение Благодарностью оформляется</w:t>
      </w: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Администрации Пыталовского муниципального округа (далее-постановление).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11. Подготовку проекта постановления о награждении Благодарность осуществляет отдел организационной и кадровой работы управления делами Администрации Пыталовского муниципального округа.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33"/>
      <w:bookmarkEnd w:id="6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12. Проект постановления о награждении Благодарностью, после прохождения процедуры обязательного согласования, подписывается Главой Пыталовского муниципального округа, а в его отсутствие </w:t>
      </w:r>
      <w:proofErr w:type="gramStart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исполняющим</w:t>
      </w:r>
      <w:proofErr w:type="gramEnd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главы Пыталовского муниципального округа</w:t>
      </w:r>
      <w:bookmarkStart w:id="8" w:name="sub_34"/>
      <w:bookmarkEnd w:id="7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заверяется гербовой печатью Администрации Пыталовского муниципального округа.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37"/>
      <w:bookmarkEnd w:id="8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13. Вручение Благодарности производится в торжественной обстановке Главой Пыталовского округа или по его поручению другим должностным лицом Администрации Пыталовского муниципального округа.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310"/>
      <w:bookmarkEnd w:id="9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14. В случае утраты Благодарности ее дубликат не выдается.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311"/>
      <w:bookmarkEnd w:id="10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15. Учёт граждан, награждённых Благодарностью, осуществляется отделом организационной и кадровой работы управлением делами Администрации Пыталовского муниципального округа. </w:t>
      </w:r>
      <w:bookmarkEnd w:id="11"/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16. Бланк Благодарности представляет собой лист плотной бумаги размером               210 x 297 мм.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17. Образец бланка Благодарности приведен в </w:t>
      </w:r>
      <w:hyperlink r:id="rId11" w:anchor="sub_41000" w:history="1">
        <w:r w:rsidRPr="00326E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</w:t>
        </w:r>
      </w:hyperlink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к настоящему Положению.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18. Оформление Благодарности осуществляет отдел организационной и кадровой работы управления делами Администрации Пыталовского муниципального округа. 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1011"/>
    </w:p>
    <w:bookmarkEnd w:id="12"/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eastAsia="Times New Roman" w:hAnsi="Arial" w:cs="Arial"/>
          <w:color w:val="26282F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lastRenderedPageBreak/>
        <w:t>Приложение №1</w:t>
      </w:r>
      <w:r w:rsidRPr="00326EF8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br/>
        <w:t xml:space="preserve">к Положению о Благодарности Администрации  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Пыталовского муниципального округа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 xml:space="preserve"> 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color w:val="26282F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>Справка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>Фамилия Имя Отчество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>(номер мобильного телефона)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2"/>
        <w:gridCol w:w="2203"/>
        <w:gridCol w:w="4280"/>
      </w:tblGrid>
      <w:tr w:rsidR="00326EF8" w:rsidRPr="00326EF8" w:rsidTr="00326EF8"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Цветное</w:t>
            </w:r>
          </w:p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фото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Название должности по месту работы</w:t>
            </w:r>
          </w:p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</w:p>
        </w:tc>
      </w:tr>
      <w:tr w:rsidR="00326EF8" w:rsidRPr="00326EF8" w:rsidTr="00326EF8">
        <w:tc>
          <w:tcPr>
            <w:tcW w:w="3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F8" w:rsidRPr="00326EF8" w:rsidRDefault="00326EF8" w:rsidP="0032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00.00.0000</w:t>
            </w:r>
          </w:p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i/>
                <w:lang w:eastAsia="ru-RU"/>
              </w:rPr>
            </w:pPr>
          </w:p>
        </w:tc>
      </w:tr>
      <w:tr w:rsidR="00326EF8" w:rsidRPr="00326EF8" w:rsidTr="00326EF8">
        <w:tc>
          <w:tcPr>
            <w:tcW w:w="3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F8" w:rsidRPr="00326EF8" w:rsidRDefault="00326EF8" w:rsidP="00326E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рождения: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Заполняется в соответствии с паспортом</w:t>
            </w:r>
          </w:p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EF8" w:rsidRPr="00326EF8" w:rsidTr="00326EF8"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Образование: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Уровень образования, название образовательного учреждения, специальность (год окончания)</w:t>
            </w:r>
          </w:p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EF8" w:rsidRPr="00326EF8" w:rsidTr="00326EF8"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степень, звание: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Название ученой степени (кандидат наук, доктор наук, доцент...)/не имеет</w:t>
            </w:r>
          </w:p>
        </w:tc>
      </w:tr>
      <w:tr w:rsidR="00326EF8" w:rsidRPr="00326EF8" w:rsidTr="00326EF8"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ли депутатом: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Название представительного органа/не является</w:t>
            </w:r>
          </w:p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EF8" w:rsidRPr="00326EF8" w:rsidTr="00326EF8"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поощрения: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Название награды (год вручения)/не имеет</w:t>
            </w:r>
          </w:p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EF8" w:rsidRPr="00326EF8" w:rsidTr="00326EF8"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Партийная принадлежность: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Название партии/не состоит</w:t>
            </w:r>
          </w:p>
        </w:tc>
      </w:tr>
      <w:tr w:rsidR="00326EF8" w:rsidRPr="00326EF8" w:rsidTr="00326EF8"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положение: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Женат/замужем/разведе</w:t>
            </w:r>
            <w:proofErr w:type="gramStart"/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н(</w:t>
            </w:r>
            <w:proofErr w:type="gramEnd"/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а), наличие детей</w:t>
            </w:r>
          </w:p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26EF8" w:rsidRPr="00326EF8" w:rsidTr="00326EF8"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иного гражданства:</w:t>
            </w:r>
          </w:p>
        </w:tc>
        <w:tc>
          <w:tcPr>
            <w:tcW w:w="6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Указывается государство (год получения)/не имеет</w:t>
            </w:r>
          </w:p>
        </w:tc>
      </w:tr>
    </w:tbl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 xml:space="preserve">Трудовая деятельность </w:t>
      </w:r>
      <w:proofErr w:type="gramStart"/>
      <w:r w:rsidRPr="00326EF8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>награждаемого</w:t>
      </w:r>
      <w:proofErr w:type="gramEnd"/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b/>
          <w:color w:val="26282F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  <w:t>(с первого трудоустройства и по последнее место работы)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720"/>
        <w:gridCol w:w="6756"/>
      </w:tblGrid>
      <w:tr w:rsidR="00326EF8" w:rsidRPr="00326EF8" w:rsidTr="00326EF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 и год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должности и организации</w:t>
            </w:r>
          </w:p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26EF8" w:rsidRPr="00326EF8" w:rsidTr="00326EF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00.0000 – 00.0000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Должность по месту работы, название учреждения/организации</w:t>
            </w:r>
          </w:p>
        </w:tc>
      </w:tr>
      <w:tr w:rsidR="00326EF8" w:rsidRPr="00326EF8" w:rsidTr="00326EF8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00.0000 по настоящее время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EF8" w:rsidRPr="00326EF8" w:rsidRDefault="00326EF8" w:rsidP="00326E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26EF8">
              <w:rPr>
                <w:rFonts w:ascii="Times New Roman" w:eastAsia="Times New Roman" w:hAnsi="Times New Roman" w:cs="Times New Roman"/>
                <w:i/>
                <w:lang w:eastAsia="ru-RU"/>
              </w:rPr>
              <w:t>Должность по месту работы, название учреждения/организации</w:t>
            </w:r>
          </w:p>
        </w:tc>
      </w:tr>
    </w:tbl>
    <w:p w:rsidR="00326EF8" w:rsidRPr="00326EF8" w:rsidRDefault="00326EF8" w:rsidP="00326EF8">
      <w:pPr>
        <w:widowControl w:val="0"/>
        <w:tabs>
          <w:tab w:val="left" w:pos="77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26EF8" w:rsidRPr="00326EF8" w:rsidRDefault="00326EF8" w:rsidP="00326EF8">
      <w:pPr>
        <w:spacing w:line="256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26EF8">
        <w:rPr>
          <w:rFonts w:ascii="Arial" w:eastAsia="Times New Roman" w:hAnsi="Arial" w:cs="Arial"/>
          <w:b/>
          <w:sz w:val="24"/>
          <w:szCs w:val="24"/>
          <w:lang w:eastAsia="ru-RU"/>
        </w:rPr>
        <w:br w:type="page"/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26282F"/>
          <w:sz w:val="24"/>
          <w:szCs w:val="24"/>
          <w:lang w:eastAsia="ru-RU"/>
        </w:rPr>
      </w:pPr>
      <w:r w:rsidRPr="00326EF8">
        <w:rPr>
          <w:rFonts w:ascii="Arial" w:eastAsia="Times New Roman" w:hAnsi="Arial" w:cs="Arial"/>
          <w:b/>
          <w:sz w:val="26"/>
          <w:szCs w:val="26"/>
          <w:lang w:eastAsia="ru-RU"/>
        </w:rPr>
        <w:lastRenderedPageBreak/>
        <w:tab/>
      </w:r>
      <w:r w:rsidRPr="00326EF8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Приложение №2</w:t>
      </w:r>
      <w:r w:rsidRPr="00326EF8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br/>
        <w:t>к Положению о Благодарности Администрации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Пыталовского муниципального округа</w:t>
      </w:r>
    </w:p>
    <w:p w:rsidR="00326EF8" w:rsidRPr="00326EF8" w:rsidRDefault="00326EF8" w:rsidP="00326EF8">
      <w:pPr>
        <w:widowControl w:val="0"/>
        <w:tabs>
          <w:tab w:val="left" w:pos="814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326EF8" w:rsidRPr="00326EF8" w:rsidRDefault="00326EF8" w:rsidP="00326EF8">
      <w:pPr>
        <w:widowControl w:val="0"/>
        <w:tabs>
          <w:tab w:val="left" w:pos="77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326EF8" w:rsidRPr="00326EF8" w:rsidRDefault="00326EF8" w:rsidP="00326EF8">
      <w:pPr>
        <w:widowControl w:val="0"/>
        <w:tabs>
          <w:tab w:val="left" w:pos="77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субъекта персональных данных 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его персональных данных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_____________________________________________________________________,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ru-RU"/>
        </w:rPr>
      </w:pPr>
      <w:r w:rsidRPr="00326EF8">
        <w:rPr>
          <w:rFonts w:ascii="Times New Roman" w:eastAsia="Times New Roman" w:hAnsi="Times New Roman" w:cs="Times New Roman"/>
          <w:lang w:eastAsia="ru-RU"/>
        </w:rPr>
        <w:t>Фамилия, имя, отчество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паспорт:  серия __________ № ___________ кем выдан __________________________ 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326EF8">
        <w:rPr>
          <w:rFonts w:ascii="Times New Roman" w:eastAsia="Times New Roman" w:hAnsi="Times New Roman" w:cs="Times New Roman"/>
          <w:lang w:eastAsia="ru-RU"/>
        </w:rPr>
        <w:t xml:space="preserve">                           (вид документа, удостоверяющего личность) 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__________________________________________________________________________,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выдачи «____»___________________________________________________________ адрес регистрации по месту жительства: ________________________________________ __________________________________________________________________________,  даю свое согласие на обработку Администрацией Пыталовского муниципального округа и иным органам местного самоуправления Пыталовского муниципального округа своих персональных данных с использованием  средств  автоматизации  и   без   использования   средств автоматизации, включая их получение в письменной и устной форме у третьей стороны, в соответствии с </w:t>
      </w:r>
      <w:hyperlink r:id="rId12" w:history="1">
        <w:r w:rsidRPr="00326EF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27.07.2006 N 152-ФЗ "О персональных  данных" с</w:t>
      </w:r>
      <w:proofErr w:type="gramEnd"/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 подготовки документов  на награждение Благодарностью Администрации Пыталовского муниципального округа.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Действия с моими персональными данными при подготовке документов на награждение включают в себя сбор персональных данных, их накопление, систематизацию и хранение в автоматизированной   системе   обработки информации и на бумажном носителе, их уточнение (обновление, изменение), обезличивание и передачу данных третьей стороне (получение   данных от третьей стороны).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Настоящее согласие действует со дня представления к награждению Благодарностью Администрации Пыталовского муниципального округа и до дня отзыва в письменной форме. 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20___ года   ________________  ___________________________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26EF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(подпись)                       (расшифровка подписи)</w:t>
      </w:r>
      <w:r w:rsidRPr="00326EF8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326EF8" w:rsidRPr="00326EF8" w:rsidRDefault="00326EF8" w:rsidP="00326EF8">
      <w:pPr>
        <w:widowControl w:val="0"/>
        <w:tabs>
          <w:tab w:val="left" w:pos="77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26E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</w:t>
      </w:r>
    </w:p>
    <w:p w:rsidR="00326EF8" w:rsidRPr="00326EF8" w:rsidRDefault="00326EF8" w:rsidP="00326EF8">
      <w:pPr>
        <w:spacing w:line="25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26EF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lastRenderedPageBreak/>
        <w:t>Приложение №3</w:t>
      </w:r>
      <w:r w:rsidRPr="00326EF8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br/>
        <w:t xml:space="preserve">к Положению о Благодарности Администрации  </w:t>
      </w: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t>Пыталовского муниципального округа</w:t>
      </w:r>
    </w:p>
    <w:p w:rsidR="00326EF8" w:rsidRPr="00326EF8" w:rsidRDefault="00326EF8" w:rsidP="00326EF8">
      <w:pPr>
        <w:widowControl w:val="0"/>
        <w:tabs>
          <w:tab w:val="left" w:pos="7710"/>
        </w:tabs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326EF8" w:rsidRPr="00326EF8" w:rsidRDefault="00326EF8" w:rsidP="00326EF8">
      <w:pPr>
        <w:widowControl w:val="0"/>
        <w:tabs>
          <w:tab w:val="left" w:pos="77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326EF8" w:rsidRPr="00326EF8" w:rsidRDefault="00326EF8" w:rsidP="00326EF8">
      <w:pPr>
        <w:widowControl w:val="0"/>
        <w:tabs>
          <w:tab w:val="left" w:pos="77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</w:p>
    <w:p w:rsidR="00326EF8" w:rsidRPr="00326EF8" w:rsidRDefault="00326EF8" w:rsidP="00326EF8">
      <w:pPr>
        <w:widowControl w:val="0"/>
        <w:tabs>
          <w:tab w:val="left" w:pos="77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бланка Благодарности</w:t>
      </w:r>
    </w:p>
    <w:p w:rsidR="00326EF8" w:rsidRPr="00326EF8" w:rsidRDefault="00326EF8" w:rsidP="00326EF8">
      <w:pPr>
        <w:widowControl w:val="0"/>
        <w:tabs>
          <w:tab w:val="left" w:pos="77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Пыталовского муниципального округа</w:t>
      </w:r>
    </w:p>
    <w:p w:rsidR="00326EF8" w:rsidRPr="00326EF8" w:rsidRDefault="00326EF8" w:rsidP="00326EF8">
      <w:pPr>
        <w:widowControl w:val="0"/>
        <w:tabs>
          <w:tab w:val="left" w:pos="77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EF8" w:rsidRPr="00326EF8" w:rsidRDefault="00326EF8" w:rsidP="00326EF8">
      <w:pPr>
        <w:widowControl w:val="0"/>
        <w:tabs>
          <w:tab w:val="left" w:pos="77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EF8" w:rsidRPr="00326EF8" w:rsidRDefault="00326EF8" w:rsidP="00326E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E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50DE3B" wp14:editId="586A3ED8">
            <wp:extent cx="3848100" cy="5448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EF8" w:rsidRPr="00326EF8" w:rsidRDefault="00326EF8" w:rsidP="00326EF8">
      <w:pPr>
        <w:spacing w:after="0" w:line="288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</w:p>
    <w:p w:rsidR="00810C71" w:rsidRPr="00810C71" w:rsidRDefault="00810C71" w:rsidP="00326EF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810C71" w:rsidRPr="00810C71" w:rsidSect="00326EF8">
      <w:headerReference w:type="default" r:id="rId14"/>
      <w:pgSz w:w="11906" w:h="16838"/>
      <w:pgMar w:top="1134" w:right="70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652" w:rsidRDefault="007C2652">
      <w:pPr>
        <w:spacing w:after="0" w:line="240" w:lineRule="auto"/>
      </w:pPr>
      <w:r>
        <w:separator/>
      </w:r>
    </w:p>
  </w:endnote>
  <w:endnote w:type="continuationSeparator" w:id="0">
    <w:p w:rsidR="007C2652" w:rsidRDefault="007C2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652" w:rsidRDefault="007C2652">
      <w:pPr>
        <w:spacing w:after="0" w:line="240" w:lineRule="auto"/>
      </w:pPr>
      <w:r>
        <w:separator/>
      </w:r>
    </w:p>
  </w:footnote>
  <w:footnote w:type="continuationSeparator" w:id="0">
    <w:p w:rsidR="007C2652" w:rsidRDefault="007C2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BA7" w:rsidRPr="00945BA7" w:rsidRDefault="007C2652" w:rsidP="00945BA7">
    <w:pPr>
      <w:pStyle w:val="a9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A61C2E"/>
    <w:multiLevelType w:val="hybridMultilevel"/>
    <w:tmpl w:val="3EF0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965709"/>
    <w:multiLevelType w:val="hybridMultilevel"/>
    <w:tmpl w:val="71FEA950"/>
    <w:lvl w:ilvl="0" w:tplc="84204C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59AE2246"/>
    <w:multiLevelType w:val="hybridMultilevel"/>
    <w:tmpl w:val="4A6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8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742A4A09"/>
    <w:multiLevelType w:val="hybridMultilevel"/>
    <w:tmpl w:val="7584E91C"/>
    <w:lvl w:ilvl="0" w:tplc="EA1613F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1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4"/>
  </w:num>
  <w:num w:numId="20">
    <w:abstractNumId w:val="5"/>
  </w:num>
  <w:num w:numId="21">
    <w:abstractNumId w:val="9"/>
  </w:num>
  <w:num w:numId="22">
    <w:abstractNumId w:val="16"/>
  </w:num>
  <w:num w:numId="23">
    <w:abstractNumId w:val="13"/>
  </w:num>
  <w:num w:numId="24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0DA3"/>
    <w:rsid w:val="00014C51"/>
    <w:rsid w:val="000150E0"/>
    <w:rsid w:val="00020807"/>
    <w:rsid w:val="00020B9D"/>
    <w:rsid w:val="0002215E"/>
    <w:rsid w:val="00027FDE"/>
    <w:rsid w:val="00034357"/>
    <w:rsid w:val="000478A6"/>
    <w:rsid w:val="00056E63"/>
    <w:rsid w:val="00067374"/>
    <w:rsid w:val="000747C3"/>
    <w:rsid w:val="0007529C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24F9"/>
    <w:rsid w:val="000D5CCE"/>
    <w:rsid w:val="000D7519"/>
    <w:rsid w:val="000E31C4"/>
    <w:rsid w:val="000E48F0"/>
    <w:rsid w:val="000E4AA0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35E6F"/>
    <w:rsid w:val="0013633D"/>
    <w:rsid w:val="001410E8"/>
    <w:rsid w:val="001502DE"/>
    <w:rsid w:val="00150FFB"/>
    <w:rsid w:val="00155075"/>
    <w:rsid w:val="0016027A"/>
    <w:rsid w:val="00162FA5"/>
    <w:rsid w:val="00164143"/>
    <w:rsid w:val="00180432"/>
    <w:rsid w:val="00181275"/>
    <w:rsid w:val="0018586E"/>
    <w:rsid w:val="00187468"/>
    <w:rsid w:val="0019056E"/>
    <w:rsid w:val="00191D4E"/>
    <w:rsid w:val="001929B8"/>
    <w:rsid w:val="0019694D"/>
    <w:rsid w:val="001A2393"/>
    <w:rsid w:val="001A245B"/>
    <w:rsid w:val="001A5C80"/>
    <w:rsid w:val="001B7A4F"/>
    <w:rsid w:val="001C2336"/>
    <w:rsid w:val="001C4998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631D7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26EF8"/>
    <w:rsid w:val="0033677C"/>
    <w:rsid w:val="00344739"/>
    <w:rsid w:val="003567F9"/>
    <w:rsid w:val="003847AA"/>
    <w:rsid w:val="003974BA"/>
    <w:rsid w:val="003A40A7"/>
    <w:rsid w:val="003B491F"/>
    <w:rsid w:val="003B583D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1CD5"/>
    <w:rsid w:val="004732F5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3B90"/>
    <w:rsid w:val="004D4E3E"/>
    <w:rsid w:val="004D59A2"/>
    <w:rsid w:val="004D7874"/>
    <w:rsid w:val="004E29EE"/>
    <w:rsid w:val="004E4688"/>
    <w:rsid w:val="004E5725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34C20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6C"/>
    <w:rsid w:val="005821F3"/>
    <w:rsid w:val="00587247"/>
    <w:rsid w:val="00594CB5"/>
    <w:rsid w:val="0059626D"/>
    <w:rsid w:val="005A1B40"/>
    <w:rsid w:val="005A6B3C"/>
    <w:rsid w:val="005A736D"/>
    <w:rsid w:val="005B02B4"/>
    <w:rsid w:val="005B1724"/>
    <w:rsid w:val="005B1A1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2242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555C6"/>
    <w:rsid w:val="00674ECA"/>
    <w:rsid w:val="00677E2B"/>
    <w:rsid w:val="00681000"/>
    <w:rsid w:val="00681CD7"/>
    <w:rsid w:val="006827D1"/>
    <w:rsid w:val="00685222"/>
    <w:rsid w:val="0069332B"/>
    <w:rsid w:val="006977ED"/>
    <w:rsid w:val="006A00F6"/>
    <w:rsid w:val="006B1F8B"/>
    <w:rsid w:val="006B4807"/>
    <w:rsid w:val="006B5B89"/>
    <w:rsid w:val="006B6634"/>
    <w:rsid w:val="006C018F"/>
    <w:rsid w:val="006C3FD3"/>
    <w:rsid w:val="006C444E"/>
    <w:rsid w:val="006D76F2"/>
    <w:rsid w:val="006E1D91"/>
    <w:rsid w:val="006E22B6"/>
    <w:rsid w:val="006E55C5"/>
    <w:rsid w:val="006E6DC7"/>
    <w:rsid w:val="006F7190"/>
    <w:rsid w:val="00700268"/>
    <w:rsid w:val="00700C7F"/>
    <w:rsid w:val="00701382"/>
    <w:rsid w:val="00704B06"/>
    <w:rsid w:val="00710BC0"/>
    <w:rsid w:val="007124FF"/>
    <w:rsid w:val="007158CC"/>
    <w:rsid w:val="00727F68"/>
    <w:rsid w:val="0073218A"/>
    <w:rsid w:val="00732E27"/>
    <w:rsid w:val="00733BC6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6B68"/>
    <w:rsid w:val="00777B5E"/>
    <w:rsid w:val="00781376"/>
    <w:rsid w:val="007868C0"/>
    <w:rsid w:val="007869A0"/>
    <w:rsid w:val="00786FFC"/>
    <w:rsid w:val="00787397"/>
    <w:rsid w:val="007942AA"/>
    <w:rsid w:val="007A2F79"/>
    <w:rsid w:val="007A53CB"/>
    <w:rsid w:val="007A66C2"/>
    <w:rsid w:val="007B0278"/>
    <w:rsid w:val="007B29F1"/>
    <w:rsid w:val="007B33C4"/>
    <w:rsid w:val="007C2652"/>
    <w:rsid w:val="007C692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0C71"/>
    <w:rsid w:val="00812F61"/>
    <w:rsid w:val="0081371D"/>
    <w:rsid w:val="0082189B"/>
    <w:rsid w:val="00821F6B"/>
    <w:rsid w:val="00831EC8"/>
    <w:rsid w:val="00831FAA"/>
    <w:rsid w:val="00833922"/>
    <w:rsid w:val="0083592A"/>
    <w:rsid w:val="00836F97"/>
    <w:rsid w:val="00837FB8"/>
    <w:rsid w:val="008423C1"/>
    <w:rsid w:val="0084560A"/>
    <w:rsid w:val="0084575B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964A7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2BA"/>
    <w:rsid w:val="008D0F15"/>
    <w:rsid w:val="008D7BF9"/>
    <w:rsid w:val="008E1297"/>
    <w:rsid w:val="008E13A5"/>
    <w:rsid w:val="008E2FDA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764EF"/>
    <w:rsid w:val="00976921"/>
    <w:rsid w:val="00993075"/>
    <w:rsid w:val="00996622"/>
    <w:rsid w:val="0099667C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3BD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3D06"/>
    <w:rsid w:val="00A44945"/>
    <w:rsid w:val="00A478F1"/>
    <w:rsid w:val="00A61093"/>
    <w:rsid w:val="00A6161D"/>
    <w:rsid w:val="00A74209"/>
    <w:rsid w:val="00A75555"/>
    <w:rsid w:val="00A903F2"/>
    <w:rsid w:val="00A96F05"/>
    <w:rsid w:val="00AA2245"/>
    <w:rsid w:val="00AA3248"/>
    <w:rsid w:val="00AB1F2F"/>
    <w:rsid w:val="00AB2FE9"/>
    <w:rsid w:val="00AB5435"/>
    <w:rsid w:val="00AC012C"/>
    <w:rsid w:val="00AC0B92"/>
    <w:rsid w:val="00AC72DA"/>
    <w:rsid w:val="00AD4613"/>
    <w:rsid w:val="00AD782D"/>
    <w:rsid w:val="00AF1BE0"/>
    <w:rsid w:val="00AF1CFA"/>
    <w:rsid w:val="00AF2433"/>
    <w:rsid w:val="00AF7031"/>
    <w:rsid w:val="00B1794A"/>
    <w:rsid w:val="00B21434"/>
    <w:rsid w:val="00B22ED3"/>
    <w:rsid w:val="00B3368C"/>
    <w:rsid w:val="00B33DDA"/>
    <w:rsid w:val="00B427D8"/>
    <w:rsid w:val="00B44178"/>
    <w:rsid w:val="00B44C00"/>
    <w:rsid w:val="00B465FC"/>
    <w:rsid w:val="00B52F9A"/>
    <w:rsid w:val="00B5674B"/>
    <w:rsid w:val="00B62173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62C"/>
    <w:rsid w:val="00BD77C7"/>
    <w:rsid w:val="00BE4BF0"/>
    <w:rsid w:val="00BE7782"/>
    <w:rsid w:val="00BF063E"/>
    <w:rsid w:val="00BF0F30"/>
    <w:rsid w:val="00BF695E"/>
    <w:rsid w:val="00C055FC"/>
    <w:rsid w:val="00C05F7B"/>
    <w:rsid w:val="00C141F1"/>
    <w:rsid w:val="00C17FD1"/>
    <w:rsid w:val="00C216BE"/>
    <w:rsid w:val="00C2387F"/>
    <w:rsid w:val="00C244ED"/>
    <w:rsid w:val="00C251A5"/>
    <w:rsid w:val="00C26026"/>
    <w:rsid w:val="00C262ED"/>
    <w:rsid w:val="00C3176E"/>
    <w:rsid w:val="00C31DC4"/>
    <w:rsid w:val="00C3737D"/>
    <w:rsid w:val="00C4467A"/>
    <w:rsid w:val="00C5113C"/>
    <w:rsid w:val="00C53188"/>
    <w:rsid w:val="00C71A92"/>
    <w:rsid w:val="00C7301D"/>
    <w:rsid w:val="00C74B19"/>
    <w:rsid w:val="00C7594C"/>
    <w:rsid w:val="00C833CF"/>
    <w:rsid w:val="00C858B8"/>
    <w:rsid w:val="00C87910"/>
    <w:rsid w:val="00CA2D1C"/>
    <w:rsid w:val="00CA5852"/>
    <w:rsid w:val="00CB11F0"/>
    <w:rsid w:val="00CB30B4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A05"/>
    <w:rsid w:val="00D6115B"/>
    <w:rsid w:val="00D612BE"/>
    <w:rsid w:val="00D6463A"/>
    <w:rsid w:val="00D665E4"/>
    <w:rsid w:val="00D70D96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5F02"/>
    <w:rsid w:val="00DD732F"/>
    <w:rsid w:val="00DF368E"/>
    <w:rsid w:val="00DF5407"/>
    <w:rsid w:val="00E019B8"/>
    <w:rsid w:val="00E07CDE"/>
    <w:rsid w:val="00E1254A"/>
    <w:rsid w:val="00E12BDD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2260"/>
    <w:rsid w:val="00E9731F"/>
    <w:rsid w:val="00EA2DC6"/>
    <w:rsid w:val="00EA4768"/>
    <w:rsid w:val="00EA5443"/>
    <w:rsid w:val="00EA711A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73DC"/>
    <w:rsid w:val="00F24CF4"/>
    <w:rsid w:val="00F24FE4"/>
    <w:rsid w:val="00F31319"/>
    <w:rsid w:val="00F32CB1"/>
    <w:rsid w:val="00F43AA1"/>
    <w:rsid w:val="00F60A32"/>
    <w:rsid w:val="00F72787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585F"/>
    <w:rsid w:val="00FB6471"/>
    <w:rsid w:val="00FB707F"/>
    <w:rsid w:val="00FC1927"/>
    <w:rsid w:val="00FC4BD9"/>
    <w:rsid w:val="00FD6558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8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8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8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12148567/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\\192.168.0.50\obmen\&#1044;&#1083;&#1103;%20&#1087;&#1088;&#1086;&#1077;&#1082;&#1090;&#1086;&#1074;%20&#1087;&#1086;&#1089;&#1090;&#1072;&#1085;&#1086;&#1074;&#1083;&#1077;&#1085;&#1080;&#1081;%20&#1080;%20&#1062;&#1057;&#1044;%20%20%20&#1076;&#1088;\&#1055;&#1086;&#1089;&#1090;&#1072;&#1085;&#1086;&#1074;&#1083;&#1077;&#1085;&#1080;&#1103;%20&#1076;&#1083;&#1103;%20&#1050;&#1086;&#1076;&#1077;&#1082;&#1089;\&#1055;&#1088;&#1086;&#1074;&#1077;&#1088;&#1077;&#1085;&#1099;\397-1132%20&#1040;&#1083;&#1077;&#1082;&#1089;&#1072;&#1085;&#1076;&#1088;&#1086;&#1074;&#1072;%20&#1051;.&#1042;%20&#8470;308%20&#1086;&#1090;%2027.03.2026..doc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10900200/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76FA3-7D47-409B-9480-EDE011159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1479</TotalTime>
  <Pages>6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488</cp:revision>
  <cp:lastPrinted>2026-04-06T07:09:00Z</cp:lastPrinted>
  <dcterms:created xsi:type="dcterms:W3CDTF">2025-12-29T06:56:00Z</dcterms:created>
  <dcterms:modified xsi:type="dcterms:W3CDTF">2026-04-06T07:12:00Z</dcterms:modified>
</cp:coreProperties>
</file>