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572" w:rsidRDefault="00226572" w:rsidP="00521B0C">
      <w:pPr>
        <w:tabs>
          <w:tab w:val="left" w:pos="567"/>
          <w:tab w:val="left" w:pos="709"/>
          <w:tab w:val="left" w:pos="993"/>
          <w:tab w:val="left" w:pos="3300"/>
          <w:tab w:val="center" w:pos="5071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572">
        <w:rPr>
          <w:rFonts w:ascii="Times New Roman" w:eastAsia="SimSu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B96A0F9" wp14:editId="1CAA49C6">
            <wp:extent cx="616585" cy="808355"/>
            <wp:effectExtent l="0" t="0" r="0" b="0"/>
            <wp:docPr id="1" name="Рисунок 1" descr="герб Пытал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Пыталов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F79" w:rsidRPr="00226572" w:rsidRDefault="007A2F79" w:rsidP="00226572">
      <w:pPr>
        <w:tabs>
          <w:tab w:val="left" w:pos="993"/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72" w:rsidRPr="00226572" w:rsidRDefault="00226572" w:rsidP="00226572">
      <w:pPr>
        <w:tabs>
          <w:tab w:val="left" w:pos="993"/>
          <w:tab w:val="left" w:pos="3300"/>
          <w:tab w:val="center" w:pos="5071"/>
        </w:tabs>
        <w:autoSpaceDN w:val="0"/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657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ПСКОВСКАЯ ОБЛАСТЬ</w:t>
      </w:r>
    </w:p>
    <w:p w:rsidR="00226572" w:rsidRPr="00226572" w:rsidRDefault="00226572" w:rsidP="002265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72" w:rsidRPr="00226572" w:rsidRDefault="00226572" w:rsidP="002265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6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ПЫТАЛОВСКОГО</w:t>
      </w:r>
    </w:p>
    <w:p w:rsidR="00226572" w:rsidRPr="00226572" w:rsidRDefault="00226572" w:rsidP="00DB5CD9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6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ОКРУГА</w:t>
      </w:r>
    </w:p>
    <w:p w:rsidR="00226572" w:rsidRPr="00226572" w:rsidRDefault="00226572" w:rsidP="00C4467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6572" w:rsidRPr="00226572" w:rsidRDefault="00226572" w:rsidP="004B4F1C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20"/>
          <w:lang w:eastAsia="ru-RU"/>
        </w:rPr>
      </w:pPr>
      <w:r w:rsidRPr="0022657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754F2D" w:rsidRDefault="00754F2D" w:rsidP="00674ECA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C447A1" w:rsidRDefault="00C447A1" w:rsidP="00674ECA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73B95" w:rsidRPr="00C447A1" w:rsidRDefault="004A30F9" w:rsidP="00473B95">
      <w:pPr>
        <w:tabs>
          <w:tab w:val="left" w:pos="993"/>
        </w:tabs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447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от </w:t>
      </w:r>
      <w:r w:rsidR="00837FB8" w:rsidRPr="00C447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30</w:t>
      </w:r>
      <w:r w:rsidR="00473B95" w:rsidRPr="00C447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.03.2026 </w:t>
      </w:r>
      <w:r w:rsidR="000A2FEC" w:rsidRPr="00C447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</w:t>
      </w:r>
      <w:r w:rsidR="00B44C00" w:rsidRPr="00C447A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3</w:t>
      </w:r>
      <w:r w:rsidR="00075C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15</w:t>
      </w:r>
    </w:p>
    <w:p w:rsidR="00473B95" w:rsidRPr="00C447A1" w:rsidRDefault="00473B95" w:rsidP="00473B95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Пыталово</w:t>
      </w:r>
    </w:p>
    <w:p w:rsidR="00557CB9" w:rsidRDefault="00557CB9" w:rsidP="00754F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47A1" w:rsidRPr="00C447A1" w:rsidRDefault="00C447A1" w:rsidP="00754F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proofErr w:type="gram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</w:t>
      </w:r>
      <w:proofErr w:type="gramEnd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многожанрового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конкурса-фестиваля «Салют, Победа!»,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посвящённого</w:t>
      </w:r>
      <w:proofErr w:type="gramEnd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81-й годовщине Победы в 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Великой Отечественной войне</w:t>
      </w:r>
    </w:p>
    <w:p w:rsid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проведения </w:t>
      </w:r>
      <w:proofErr w:type="gram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мероприятий, посвящённых </w:t>
      </w:r>
      <w:r w:rsidRPr="00075CE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празднованию 81-й годовщины Победы в Великой Отечественной войне 1941-1945 годов в Пыталовском муниципальном округе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Пыталовского муниципального округа постановляет</w:t>
      </w:r>
      <w:proofErr w:type="gramEnd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Провести Открытый многожанровый конкурс-фестиваль «Салют, Победа!».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положение об Открытом многожанровом конкурсе-фестивале «Салют, Победа!» согласно приложению к данному постановлению.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Определить организаторами данного конкурса-фестиваля отдел культуры, спорта и молодёжной политики Администрации Пыталовского муниципального округа и МБУ ДО «Пыталовская детская школа искусств».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Администрации Пыталовского муниципального округа http://pytalovo.gosuslugi.ru/ в информационно-телекоммуникационной сети Интернет.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постановления возложить на заместителя Главы Администрации Пыталовского муниципального округа П.Ю. Рубченя.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Пыталовского 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 Кондратьева</w:t>
      </w:r>
    </w:p>
    <w:p w:rsidR="00075CE8" w:rsidRPr="00075CE8" w:rsidRDefault="00075CE8" w:rsidP="00075C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Приложение </w:t>
      </w:r>
    </w:p>
    <w:p w:rsidR="00075CE8" w:rsidRPr="00075CE8" w:rsidRDefault="00075CE8" w:rsidP="00075C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постановлению Администрации </w:t>
      </w:r>
    </w:p>
    <w:p w:rsidR="00075CE8" w:rsidRPr="00075CE8" w:rsidRDefault="00075CE8" w:rsidP="00075C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Пыталовского муниципального округа </w:t>
      </w:r>
    </w:p>
    <w:p w:rsidR="00566D08" w:rsidRPr="00566D08" w:rsidRDefault="00566D08" w:rsidP="00566D08">
      <w:pPr>
        <w:tabs>
          <w:tab w:val="left" w:pos="993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66D0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 30.03.2026  № 315</w:t>
      </w:r>
    </w:p>
    <w:p w:rsidR="00075CE8" w:rsidRDefault="00075CE8" w:rsidP="00075C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D08" w:rsidRDefault="00566D08" w:rsidP="00075C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D08" w:rsidRPr="00075CE8" w:rsidRDefault="00566D08" w:rsidP="00075C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 проведении Открытого многожанрового конкурса-фестиваля 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«Салют, Победа!», </w:t>
      </w:r>
      <w:proofErr w:type="gram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посвящённого</w:t>
      </w:r>
      <w:proofErr w:type="gramEnd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81-й годовщине Победы 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Великой Отечественной войне.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Организаторы конкурса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Организаторами конкурса-фестиваля являются отдел культуры, спорта и молодёжной политики Администрации Пыталовского муниципального округа и МБУ ДО «Пыталовская детская школа искусств».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Задачи конкурса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5CE8">
        <w:rPr>
          <w:rFonts w:ascii="Times New Roman" w:eastAsia="Times New Roman" w:hAnsi="Times New Roman" w:cs="Times New Roman"/>
          <w:sz w:val="28"/>
          <w:szCs w:val="28"/>
        </w:rPr>
        <w:t>2.1. Активизация работы по патриотическому воспитанию молодёжи, расширение исполнительского репертуара.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5CE8">
        <w:rPr>
          <w:rFonts w:ascii="Times New Roman" w:eastAsia="Times New Roman" w:hAnsi="Times New Roman" w:cs="Times New Roman"/>
          <w:sz w:val="28"/>
          <w:szCs w:val="28"/>
        </w:rPr>
        <w:t>2.2. Повышение качества концертно-исполнительской деятельности учащихся и преподавателей.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5CE8">
        <w:rPr>
          <w:rFonts w:ascii="Times New Roman" w:eastAsia="Times New Roman" w:hAnsi="Times New Roman" w:cs="Times New Roman"/>
          <w:sz w:val="28"/>
          <w:szCs w:val="28"/>
        </w:rPr>
        <w:t>2.3. Укрепление профессиональных контактов и творческих связей между преподавателями  школ, популяризация музыкального образования.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Порядок проведения конкурса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Открытый многожанровый конкурс-фестиваль «Салют, Победа!», посвященный 81-й годовщине Победы в Великой Отечественной войне (далее конкурс) проводится в два этапа: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 этап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(апрель) - проведение отборочных туров в учреждениях образования Пыталовского муниципального округа с целью отбора номеров для 2 этапа конкурса.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 этап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открытые конкурсные прослушивания </w:t>
      </w:r>
      <w:r w:rsidRPr="00075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мая 2026 года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доме культуры МБУК «Пыталовское досуговое объединение» (по адресу г. Пыталово, ул. Чехова, д. 1), начало в 13.00 (*время проведения может быть откорректировано с предварительным уведомлением участников).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выставка художественных работ участников конкурса с 12.00 4 мая 2026 года в фойе дома культуры МБУК «Пыталовское досуговое объединение».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3.2. 2 этап включает работу жюри конкурса по подведению итогов конкурса.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Участники конкурса исполняют одно произведение на военную тематику, </w:t>
      </w:r>
      <w:r w:rsidRPr="00075C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строго посвящённую Великой Отечественной войне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участников допускается использование произведений российских/советских авторов. </w:t>
      </w:r>
    </w:p>
    <w:p w:rsidR="00075CE8" w:rsidRPr="00075CE8" w:rsidRDefault="00075CE8" w:rsidP="00075CE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Конкурсные прослушивания проводятся публично.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Условия проведения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В конкурсе принимают участие победители отборочных туров учреждений образования Пыталовского муниципального округа.</w:t>
      </w:r>
    </w:p>
    <w:p w:rsidR="00075CE8" w:rsidRPr="00075CE8" w:rsidRDefault="00075CE8" w:rsidP="00075CE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Конкурс проводится по номинациям: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вокальное исполнительство (народное (в </w:t>
      </w:r>
      <w:proofErr w:type="spell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фольклор), эстрадное пение): солисты, ансамбли, хоры;</w:t>
      </w:r>
      <w:proofErr w:type="gramEnd"/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инструментальное исполнительство: соло на различных инструментах, ансамбли различные по составу, концертмейстерское мастерство;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хореография (народный танец, эстрадный танец в соответствии с тематикой конкурса): солисты, ансамбли/коллективы;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художественное чтение (индивидуальные и коллективные номера в  соответствии с тематикой конкурса);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изобразительное искусство: </w:t>
      </w: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конкурс принимается 1 работа от одного автора, </w:t>
      </w:r>
      <w:r w:rsidRPr="00075CE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коллективные работы не принимаются</w:t>
      </w: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>, рисунок должен соответствовать  тематике конкурса, допускается  разная техника выполнения работы (карандаш, гуашь, акварель, пастель, восковая пастель, смешанная техника). Рисунки выполняются  в формате А</w:t>
      </w:r>
      <w:proofErr w:type="gramStart"/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proofErr w:type="gramEnd"/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А3, без рамок и паспарту. </w:t>
      </w:r>
      <w:r w:rsidRPr="00075CE8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К участию не допускаются работы, выполненные на основе распечатанных картинок.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>Каждая работа направляется  с сопроводительной этикеткой на обороте работы.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075CE8" w:rsidRPr="00075CE8" w:rsidTr="000D678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«Парад победы» (гуашь)</w:t>
            </w:r>
          </w:p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Иванов Иван, 10 лет</w:t>
            </w:r>
          </w:p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Рук. Иванова И.А</w:t>
            </w:r>
          </w:p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МБУ ДО ПДШИ</w:t>
            </w:r>
          </w:p>
        </w:tc>
      </w:tr>
    </w:tbl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Каждое учреждение представляет на конкурс программу продолжительностью не более 20 минут, от каждого участника (коллектива или солиста) не более одного номера.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На конкурс рисунков представляется не более 10 работ от учреждения до </w:t>
      </w:r>
      <w:r w:rsidRPr="00075C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 апреля 2026 года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МБУ ДО «Пыталовская детская школа искусств» (директору Снеговой А.В.).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Для участников конкурса устанавливаются следующие возрастные группы:</w:t>
      </w:r>
    </w:p>
    <w:p w:rsidR="00075CE8" w:rsidRPr="00075CE8" w:rsidRDefault="00075CE8" w:rsidP="00075CE8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I возрастная группа – дошкольная;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II возрастная группа – 1-4 классы;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III возрастная группа – 5-8 классы;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IV возрастная группа – 9-11 классы, студенты;</w:t>
      </w:r>
    </w:p>
    <w:p w:rsidR="00075CE8" w:rsidRPr="00075CE8" w:rsidRDefault="00075CE8" w:rsidP="00075CE8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Смешанная группа.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Возраст участников определяется на 01 мая 2026 года. 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Критерии оценки конкурсных выступлений в номинациях вокальное исполнительство, инструментальное исполнительство, хореография, художественное чтение:</w:t>
      </w:r>
    </w:p>
    <w:p w:rsidR="00075CE8" w:rsidRPr="00075CE8" w:rsidRDefault="00075CE8" w:rsidP="00075CE8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соответствие произведения тематике конкурса;</w:t>
      </w:r>
    </w:p>
    <w:p w:rsidR="00075CE8" w:rsidRPr="00075CE8" w:rsidRDefault="00075CE8" w:rsidP="00075CE8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исполнительское мастерство;</w:t>
      </w:r>
    </w:p>
    <w:p w:rsidR="00075CE8" w:rsidRPr="00075CE8" w:rsidRDefault="00075CE8" w:rsidP="00075CE8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сценическая культура.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4.7. Критерии оценки конкурсных художественных работ, номинация конкурса – изобразительное искусство:  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композиционное решение; 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художественный вкус, оригинальность, образность; 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владение выбранной техникой; 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цветовое решение работы, выразительность; 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Calibri" w:hAnsi="Times New Roman" w:cs="Times New Roman"/>
          <w:sz w:val="28"/>
          <w:szCs w:val="28"/>
          <w:lang w:eastAsia="ru-RU"/>
        </w:rPr>
        <w:t>- соответствие работы теме конкурса и возрасту участника.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Условия участия.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Для участия в конкурсе представляются следующие документы:</w:t>
      </w:r>
    </w:p>
    <w:p w:rsidR="00075CE8" w:rsidRPr="00075CE8" w:rsidRDefault="00075CE8" w:rsidP="00075CE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заявка на участие (Приложение 1, 2, 3);</w:t>
      </w:r>
    </w:p>
    <w:p w:rsidR="00075CE8" w:rsidRPr="00075CE8" w:rsidRDefault="00075CE8" w:rsidP="00075CE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согласие на обработку персональных данных (Приложение 4, 5).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Документы направляются до 27 апреля 2026 года на электронную почту МБУ ДО «ПДШИ»: artschool943@mail.ru.</w:t>
      </w:r>
    </w:p>
    <w:p w:rsidR="00075CE8" w:rsidRPr="00075CE8" w:rsidRDefault="00075CE8" w:rsidP="00075C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участия в конкурсе обращаться по телефону 8 (81147) 2-13-36. Контактное лицо: </w:t>
      </w:r>
      <w:proofErr w:type="spellStart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Снегова</w:t>
      </w:r>
      <w:proofErr w:type="spellEnd"/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Владимировна - директор МБУ ДО «ПДШИ».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Подведение итогов и награждение участников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По результатам конкурса в каждой возрастной группе жюри присуждает звание Дипломантов I, II и III степеней. Остальные участники награждаются благодарственными письмами. Возможно присуждение одному участнику Диплома Гран-При, независимо от возрастной категории. 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Жюри оставляет за собой право присуждать не все звания, делить одно место между несколькими участниками, учреждать специальные дипломы.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6.3. Решение жюри окончательное и пересмотру не подлежит. </w:t>
      </w:r>
    </w:p>
    <w:p w:rsidR="00566D08" w:rsidRDefault="00566D08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075CE8" w:rsidRPr="00075CE8" w:rsidRDefault="00075CE8" w:rsidP="00075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Приложение 1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Положению о проведении конкурса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заявки (для солистов, чтецов)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участие в Открытом многожанровом конкурсе-фестивале «Салют, Победа!», 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посвящённом 81-й годовщине Победы в Великой Отечественной войне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(предоставляется в двух форматах: </w:t>
      </w:r>
      <w:r w:rsidRPr="00075C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75C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5"/>
        <w:gridCol w:w="4709"/>
      </w:tblGrid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направляющего учреждения (полное и сокращенное)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Контактная информация направляющего учреждения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(полный почтовый адрес, телефон, 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участника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День, месяц, год рождения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группа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Специальность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Исполняемая программа</w:t>
            </w:r>
          </w:p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 указание авторов и названий произведений и времени звучания)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педагога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концертмейстера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5211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Носитель фонограммы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(для номинации «Вокальное исполнительство», «Хореография»)</w:t>
            </w:r>
          </w:p>
        </w:tc>
        <w:tc>
          <w:tcPr>
            <w:tcW w:w="4820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____________________/_________________________/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«____» _______________ 20____ г.</w:t>
      </w:r>
    </w:p>
    <w:p w:rsidR="00075CE8" w:rsidRPr="00075CE8" w:rsidRDefault="00075CE8" w:rsidP="00075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  <w:r w:rsidRPr="00075CE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Положению о проведении конкурса 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заявки (для ансамблей, хоров, чтецких коллективов)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участие в Открытом многожанровом конкурсе-фестивале «Салют, Победа!», 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посвящённом 81-й годовщине Победы в Великой Отечественной войне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(предоставляется в двух форматах: </w:t>
      </w:r>
      <w:r w:rsidRPr="00075C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75C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126"/>
      </w:tblGrid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направляющего учреждения (полное и сокращенное)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Контактная информация направляющего учреждения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(полный почтовый адрес, телефон, 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Название коллектива </w:t>
            </w:r>
            <w:proofErr w:type="gramStart"/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–о</w:t>
            </w:r>
            <w:proofErr w:type="gramEnd"/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ркестра, хора (при наличии)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участников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группа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Исполняемая программа</w:t>
            </w:r>
          </w:p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 указание авторов и названий произведений и времени звучания)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педагога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концертмейстера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4219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Носитель фонограммы</w:t>
            </w:r>
            <w:r w:rsidRPr="00075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(для номинации «Вокальное исполнительство») и количество микрофонов</w:t>
            </w:r>
          </w:p>
        </w:tc>
        <w:tc>
          <w:tcPr>
            <w:tcW w:w="5126" w:type="dxa"/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____________________/_________________________/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«____» _______________ 20____ г.</w:t>
      </w:r>
    </w:p>
    <w:p w:rsidR="00566D08" w:rsidRDefault="00566D08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075CE8" w:rsidRPr="00075CE8" w:rsidRDefault="00075CE8" w:rsidP="00075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Положению о проведении конкурса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заявки (для участников конкурса рисунков)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участие в Открытом многожанровом конкурсе-фестивале «Салют, Победа!», 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посвящённом 81-й годовщине Победы в Великой Отечественной войне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(предоставляется в двух форматах: </w:t>
      </w:r>
      <w:r w:rsidRPr="00075C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75C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075C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75CE8" w:rsidRPr="00075CE8" w:rsidRDefault="00075CE8" w:rsidP="00075CE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1703"/>
        <w:gridCol w:w="1901"/>
        <w:gridCol w:w="2075"/>
        <w:gridCol w:w="2325"/>
      </w:tblGrid>
      <w:tr w:rsidR="00075CE8" w:rsidRPr="00075CE8" w:rsidTr="000D678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ФИО</w:t>
            </w:r>
          </w:p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автора работы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Направляющее учреждение (наименование,</w:t>
            </w:r>
            <w:proofErr w:type="gramEnd"/>
          </w:p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контактный телефон,</w:t>
            </w:r>
            <w:r w:rsidRPr="00075CE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75CE8"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e</w:t>
            </w:r>
            <w:r w:rsidRPr="00075CE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  <w:r w:rsidRPr="00075CE8"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mail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5CE8" w:rsidRPr="00075CE8" w:rsidRDefault="00075CE8" w:rsidP="00075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ФИО руководител</w:t>
            </w:r>
            <w:proofErr w:type="gramStart"/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я(</w:t>
            </w:r>
            <w:proofErr w:type="gramEnd"/>
            <w:r w:rsidRPr="00075CE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его должность)</w:t>
            </w:r>
          </w:p>
        </w:tc>
      </w:tr>
      <w:tr w:rsidR="00075CE8" w:rsidRPr="00075CE8" w:rsidTr="000D678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5CE8" w:rsidRPr="00075CE8" w:rsidTr="000D678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CE8" w:rsidRPr="00075CE8" w:rsidRDefault="00075CE8" w:rsidP="00075C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75CE8" w:rsidRPr="00075CE8" w:rsidRDefault="00075CE8" w:rsidP="00075CE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____________________/_________________________/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«____» _______________ 20____ г.</w:t>
      </w:r>
    </w:p>
    <w:p w:rsidR="00566D08" w:rsidRDefault="00566D08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075CE8" w:rsidRPr="00075CE8" w:rsidRDefault="00075CE8" w:rsidP="00075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Положению о проведении конкурса 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Согласие родителя (законного представителя) на обработку персональных данных несовершеннолетнего участника</w:t>
      </w:r>
      <w:r w:rsidRPr="00075CE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ab/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Я, _____________________________________________________________________________, </w:t>
      </w:r>
    </w:p>
    <w:p w:rsidR="00075CE8" w:rsidRPr="00075CE8" w:rsidRDefault="00075CE8" w:rsidP="00075C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фамилия, имя, отчество (при наличии) участника конкурса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паспорт (серия, номер) ________________ кем выдан __________________________________ ___________________________________________________ дата выдачи _________________, 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проживающий</w:t>
      </w:r>
      <w:proofErr w:type="gramEnd"/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адресу: __________________________________________________________ ________________________________________________________________________________, 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являясь законным представителем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_______________________________________________________________________________, </w:t>
      </w:r>
    </w:p>
    <w:p w:rsidR="00075CE8" w:rsidRPr="00075CE8" w:rsidRDefault="00075CE8" w:rsidP="00075C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фамилия, имя, отчество (при наличии) родителя (законного представителя) участника конкурса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дата рождения ____________, документ, удостоверяющий личность (свидетельство о рождении, паспорт) ___________________ серия, номер ________________________________ кем выдан ______________________________________________________________________, 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дата выдачи _______________, </w:t>
      </w:r>
      <w:proofErr w:type="gramStart"/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проживающего</w:t>
      </w:r>
      <w:proofErr w:type="gramEnd"/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адресу: ______________________________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________________________________________________________________________________,</w:t>
      </w:r>
    </w:p>
    <w:p w:rsidR="00075CE8" w:rsidRPr="00075CE8" w:rsidRDefault="00075CE8" w:rsidP="00075CE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основании Семейного кодекса, в соответствии с пунктом 1 статьи 9 Закона от 27.07.2006 № 152-ФЗ «О персональных данных» свободно, своей волей и в интересах своего ребенка принимаю решение о предоставлении персональных данных и даю согласие на обработку моих персональных данных, а также персональных данных моего ребенка МБУ ДО «Пыталовская детская школа искусств», находящемуся по адресу: 181410, Псковская область, г. Пыталово</w:t>
      </w:r>
      <w:proofErr w:type="gramEnd"/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ул. Горького, д. 1. </w:t>
      </w:r>
    </w:p>
    <w:p w:rsidR="00075CE8" w:rsidRPr="00075CE8" w:rsidRDefault="00075CE8" w:rsidP="00075CE8">
      <w:pPr>
        <w:spacing w:after="0" w:line="240" w:lineRule="auto"/>
        <w:ind w:left="-284" w:firstLine="99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Цель обработки персональных данных - участие в  Открытом многожанровом конкурсе-фестивале «Салют, Победа!», посвящённом 81-й годовщине Победы в Великой Отечественной войне.</w:t>
      </w:r>
    </w:p>
    <w:p w:rsidR="00075CE8" w:rsidRPr="00075CE8" w:rsidRDefault="00075CE8" w:rsidP="00075CE8">
      <w:pPr>
        <w:spacing w:after="0" w:line="240" w:lineRule="auto"/>
        <w:ind w:left="-284" w:firstLine="99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Перечень персональных данных, на обработку которых дается согласие: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фамилия, имя, отчество;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дата рождения, возраст;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адрес проживания;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данные документов, удостоверяющих личность;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место учебы/специальность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сведения о результатах участия в конкурсе и занятом месте;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фотоматериалы и видеозаписи конкурсных выступлений.</w:t>
      </w:r>
    </w:p>
    <w:p w:rsidR="00075CE8" w:rsidRPr="00075CE8" w:rsidRDefault="00075CE8" w:rsidP="00075CE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Допускаются следующие действия в отношении персональных данных: сбор, систематизация, накопление, хранение, уточнение, использование, распространение (в </w:t>
      </w: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том числе передача), уничтожение.</w:t>
      </w:r>
      <w:proofErr w:type="gramEnd"/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Обработку допускается осуществлять как неавтоматизированным, так и автоматизированным способами.</w:t>
      </w:r>
    </w:p>
    <w:p w:rsidR="00075CE8" w:rsidRPr="00075CE8" w:rsidRDefault="00075CE8" w:rsidP="00075CE8">
      <w:pPr>
        <w:spacing w:after="0" w:line="240" w:lineRule="auto"/>
        <w:ind w:left="-284" w:firstLine="99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Разрешаю использование вышеуказанных общедоступных персональных данных для подготовки информационных материалов, а также для публикации результатов конкурса, фото- и видеоматериалов конкурсных выступлений на официальном сайте, в социальных сетях МБУ ДО «ПДШИ» и средствах массовой информации. </w:t>
      </w:r>
      <w:r w:rsidRPr="00075CE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Данное согласие действует до момента завершения всех мероприятий, связанных с организацией и проведением конкурса или до момента отзыва его мной по письменному заявлению. </w:t>
      </w:r>
    </w:p>
    <w:p w:rsidR="00075CE8" w:rsidRPr="00075CE8" w:rsidRDefault="00075CE8" w:rsidP="00075CE8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_______________________________/ _____________________/ _________________</w:t>
      </w:r>
    </w:p>
    <w:p w:rsidR="00075CE8" w:rsidRPr="00075CE8" w:rsidRDefault="00075CE8" w:rsidP="00075CE8">
      <w:pPr>
        <w:tabs>
          <w:tab w:val="center" w:pos="1276"/>
          <w:tab w:val="center" w:pos="5529"/>
          <w:tab w:val="center" w:pos="8080"/>
        </w:tabs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 подпись родителя (законного представителя)</w:t>
      </w: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фамилия, инициалы</w:t>
      </w: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дата заполнения</w:t>
      </w:r>
    </w:p>
    <w:p w:rsidR="00075CE8" w:rsidRPr="00075CE8" w:rsidRDefault="00075CE8" w:rsidP="00075CE8">
      <w:pPr>
        <w:tabs>
          <w:tab w:val="center" w:pos="1843"/>
          <w:tab w:val="center" w:pos="5245"/>
          <w:tab w:val="center" w:pos="80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участника конкурса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66D08" w:rsidRDefault="00566D08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075CE8" w:rsidRPr="00075CE8" w:rsidRDefault="00075CE8" w:rsidP="00075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Положению о проведении конкурса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СОГЛАСИЕ</w:t>
      </w:r>
      <w:r w:rsidRPr="00075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5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обработку персональных данных совершеннолетнего участника</w:t>
      </w:r>
      <w:r w:rsidRPr="00075C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___________________________________________________________________________, </w:t>
      </w:r>
    </w:p>
    <w:p w:rsidR="00075CE8" w:rsidRPr="00075CE8" w:rsidRDefault="00075CE8" w:rsidP="00075C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фамилия, имя, отчество (при наличии) участника конкурса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дата рождения _________________, паспорт (серия, номер) ____________________ 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кем </w:t>
      </w:r>
      <w:proofErr w:type="gramStart"/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выдан</w:t>
      </w:r>
      <w:proofErr w:type="gramEnd"/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______________________________________________________________ 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дата выдачи __________________, </w:t>
      </w:r>
      <w:proofErr w:type="gramStart"/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проживающий</w:t>
      </w:r>
      <w:proofErr w:type="gramEnd"/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___________________ _______________________________________________________________________, </w:t>
      </w:r>
    </w:p>
    <w:p w:rsidR="00075CE8" w:rsidRPr="00075CE8" w:rsidRDefault="00075CE8" w:rsidP="00075C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1 статьи 9 Закона от 27.07.2006 № 152-ФЗ «О персональных данных» свободно, своей волей и в своих интересах принимаю решение о предоставлении персональных данных и даю согласие на обработку моих персональных данных МБУ ДО «Пыталовская детская школа искусств», находящемуся по адресу: 181410, Псковская область, г. Пыталово, ул. Горького, д. 1.</w:t>
      </w:r>
      <w:proofErr w:type="gramEnd"/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обработки персональных данных – участие в Открытом многожанровом конкурсе-фестивале «Салют, Победа!», посвященном 81-й годовщине Победы в Великой Отечественной войне.</w:t>
      </w:r>
    </w:p>
    <w:p w:rsidR="00075CE8" w:rsidRPr="00075CE8" w:rsidRDefault="00075CE8" w:rsidP="00075CE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персональных данных, на обработку которых дается согласие: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фамилия, имя, отчество;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дата рождения, возраст;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адрес проживания;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данные документа, удостоверяющего личность;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место работы;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сведения о результатах участия в конкурсе и занятом месте;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фотоматериалы и видеозаписи конкурсных выступлений.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Допускаются следующие действия в отношении персональных данных: сбор, систематизация, накопление, хранение, уточнение, использование, распространение (в том числе передача), уничтожение.</w:t>
      </w:r>
      <w:proofErr w:type="gramEnd"/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Обработку допускается осуществлять как неавтоматизированным, так и автоматизированным способами.</w:t>
      </w:r>
    </w:p>
    <w:p w:rsidR="00075CE8" w:rsidRPr="00075CE8" w:rsidRDefault="00075CE8" w:rsidP="00075C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Разрешаю использование вышеуказанных общедоступных персональных данных для подготовки информационных материалов, а также для публикации результатов конкурса, фото- и видеоматериалов конкурсных выступлений на официальном сайте, в социальных сетях МБУ ДО ПДШИ и средствах массовой информации.</w:t>
      </w:r>
    </w:p>
    <w:p w:rsidR="00075CE8" w:rsidRPr="00075CE8" w:rsidRDefault="00075CE8" w:rsidP="00075CE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Данное согласие действует до момента завершения всех мероприятий, связанных с организацией и проведением конкурса или до момента отзыва его мной по письменному заявлению. </w:t>
      </w: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_______________________________/ _____________________/ _________________</w:t>
      </w:r>
    </w:p>
    <w:p w:rsidR="00075CE8" w:rsidRPr="00075CE8" w:rsidRDefault="00075CE8" w:rsidP="00075CE8">
      <w:pPr>
        <w:tabs>
          <w:tab w:val="center" w:pos="1843"/>
          <w:tab w:val="center" w:pos="5529"/>
          <w:tab w:val="center" w:pos="80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 подпись участника конкурса</w:t>
      </w: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фамилия, инициалы</w:t>
      </w:r>
      <w:r w:rsidRPr="00075CE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дата заполнения</w:t>
      </w:r>
    </w:p>
    <w:p w:rsidR="00075CE8" w:rsidRPr="00075CE8" w:rsidRDefault="00075CE8" w:rsidP="00075CE8">
      <w:pPr>
        <w:tabs>
          <w:tab w:val="center" w:pos="1843"/>
          <w:tab w:val="center" w:pos="5245"/>
          <w:tab w:val="center" w:pos="80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75CE8" w:rsidRPr="00075CE8" w:rsidRDefault="00075CE8" w:rsidP="00075C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2ED" w:rsidRPr="00C262ED" w:rsidRDefault="00C262ED" w:rsidP="00C447A1">
      <w:pPr>
        <w:spacing w:after="0" w:line="240" w:lineRule="auto"/>
        <w:ind w:right="4625"/>
        <w:rPr>
          <w:rFonts w:ascii="Times New Roman" w:eastAsia="Times New Roman" w:hAnsi="Times New Roman" w:cs="Times New Roman"/>
          <w:sz w:val="27"/>
          <w:szCs w:val="27"/>
        </w:rPr>
      </w:pPr>
    </w:p>
    <w:sectPr w:rsidR="00C262ED" w:rsidRPr="00C262ED" w:rsidSect="00075CE8">
      <w:headerReference w:type="default" r:id="rId10"/>
      <w:pgSz w:w="11906" w:h="16838"/>
      <w:pgMar w:top="567" w:right="567" w:bottom="1106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6C1" w:rsidRDefault="00E636C1">
      <w:pPr>
        <w:spacing w:after="0" w:line="240" w:lineRule="auto"/>
      </w:pPr>
      <w:r>
        <w:separator/>
      </w:r>
    </w:p>
  </w:endnote>
  <w:endnote w:type="continuationSeparator" w:id="0">
    <w:p w:rsidR="00E636C1" w:rsidRDefault="00E6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6C1" w:rsidRDefault="00E636C1">
      <w:pPr>
        <w:spacing w:after="0" w:line="240" w:lineRule="auto"/>
      </w:pPr>
      <w:r>
        <w:separator/>
      </w:r>
    </w:p>
  </w:footnote>
  <w:footnote w:type="continuationSeparator" w:id="0">
    <w:p w:rsidR="00E636C1" w:rsidRDefault="00E63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7" w:rsidRPr="00945BA7" w:rsidRDefault="00E636C1" w:rsidP="00945BA7">
    <w:pPr>
      <w:pStyle w:val="a9"/>
      <w:jc w:val="right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8"/>
        <w:szCs w:val="28"/>
        <w:highlight w:val="red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upperRoman"/>
      <w:lvlText w:val="%1."/>
      <w:lvlJc w:val="left"/>
      <w:pPr>
        <w:tabs>
          <w:tab w:val="num" w:pos="0"/>
        </w:tabs>
        <w:ind w:left="1500" w:hanging="72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Times New Roman" w:hAnsi="Times New Roman" w:cs="Times New Roman" w:hint="default"/>
        <w:b/>
        <w:bCs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2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2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40" w:hanging="180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Times New Roman" w:hAnsi="Times New Roman" w:cs="Times New Roman" w:hint="default"/>
      </w:rPr>
    </w:lvl>
  </w:abstractNum>
  <w:abstractNum w:abstractNumId="5">
    <w:nsid w:val="07305EC0"/>
    <w:multiLevelType w:val="hybridMultilevel"/>
    <w:tmpl w:val="0D387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CF4E8F"/>
    <w:multiLevelType w:val="multilevel"/>
    <w:tmpl w:val="84B6B684"/>
    <w:lvl w:ilvl="0">
      <w:start w:val="1"/>
      <w:numFmt w:val="decimal"/>
      <w:lvlText w:val="%1."/>
      <w:lvlJc w:val="left"/>
      <w:pPr>
        <w:ind w:left="1200" w:hanging="495"/>
      </w:pPr>
      <w:rPr>
        <w:rFonts w:eastAsia="Arial Unicode MS"/>
      </w:rPr>
    </w:lvl>
    <w:lvl w:ilvl="1">
      <w:start w:val="1"/>
      <w:numFmt w:val="decimal"/>
      <w:isLgl/>
      <w:lvlText w:val="%1.%2."/>
      <w:lvlJc w:val="left"/>
      <w:pPr>
        <w:ind w:left="1425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abstractNum w:abstractNumId="7">
    <w:nsid w:val="09A3712D"/>
    <w:multiLevelType w:val="multilevel"/>
    <w:tmpl w:val="514E74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B75026"/>
    <w:multiLevelType w:val="hybridMultilevel"/>
    <w:tmpl w:val="F96A020E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>
    <w:nsid w:val="20B90E14"/>
    <w:multiLevelType w:val="hybridMultilevel"/>
    <w:tmpl w:val="682830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C855C13"/>
    <w:multiLevelType w:val="multilevel"/>
    <w:tmpl w:val="9B6AB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0"/>
      <w:numFmt w:val="decimal"/>
      <w:lvlText w:val="%2"/>
      <w:lvlJc w:val="left"/>
      <w:pPr>
        <w:ind w:left="144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F1026"/>
    <w:multiLevelType w:val="hybridMultilevel"/>
    <w:tmpl w:val="B1209426"/>
    <w:lvl w:ilvl="0" w:tplc="41EA34D8">
      <w:start w:val="19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8370F21"/>
    <w:multiLevelType w:val="hybridMultilevel"/>
    <w:tmpl w:val="9482C0AA"/>
    <w:lvl w:ilvl="0" w:tplc="61BE540A">
      <w:start w:val="2"/>
      <w:numFmt w:val="decimal"/>
      <w:lvlText w:val="%1."/>
      <w:lvlJc w:val="left"/>
      <w:pPr>
        <w:ind w:left="114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>
      <w:start w:val="1"/>
      <w:numFmt w:val="lowerRoman"/>
      <w:lvlText w:val="%3."/>
      <w:lvlJc w:val="right"/>
      <w:pPr>
        <w:ind w:left="2580" w:hanging="180"/>
      </w:pPr>
    </w:lvl>
    <w:lvl w:ilvl="3" w:tplc="0419000F">
      <w:start w:val="1"/>
      <w:numFmt w:val="decimal"/>
      <w:lvlText w:val="%4."/>
      <w:lvlJc w:val="left"/>
      <w:pPr>
        <w:ind w:left="3300" w:hanging="360"/>
      </w:pPr>
    </w:lvl>
    <w:lvl w:ilvl="4" w:tplc="04190019">
      <w:start w:val="1"/>
      <w:numFmt w:val="lowerLetter"/>
      <w:lvlText w:val="%5."/>
      <w:lvlJc w:val="left"/>
      <w:pPr>
        <w:ind w:left="4020" w:hanging="360"/>
      </w:pPr>
    </w:lvl>
    <w:lvl w:ilvl="5" w:tplc="0419001B">
      <w:start w:val="1"/>
      <w:numFmt w:val="lowerRoman"/>
      <w:lvlText w:val="%6."/>
      <w:lvlJc w:val="right"/>
      <w:pPr>
        <w:ind w:left="4740" w:hanging="180"/>
      </w:pPr>
    </w:lvl>
    <w:lvl w:ilvl="6" w:tplc="0419000F">
      <w:start w:val="1"/>
      <w:numFmt w:val="decimal"/>
      <w:lvlText w:val="%7."/>
      <w:lvlJc w:val="left"/>
      <w:pPr>
        <w:ind w:left="5460" w:hanging="360"/>
      </w:pPr>
    </w:lvl>
    <w:lvl w:ilvl="7" w:tplc="04190019">
      <w:start w:val="1"/>
      <w:numFmt w:val="lowerLetter"/>
      <w:lvlText w:val="%8."/>
      <w:lvlJc w:val="left"/>
      <w:pPr>
        <w:ind w:left="6180" w:hanging="360"/>
      </w:pPr>
    </w:lvl>
    <w:lvl w:ilvl="8" w:tplc="0419001B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69F5278D"/>
    <w:multiLevelType w:val="hybridMultilevel"/>
    <w:tmpl w:val="B93E10D8"/>
    <w:lvl w:ilvl="0" w:tplc="0419000F">
      <w:start w:val="5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14">
    <w:nsid w:val="6D441B2E"/>
    <w:multiLevelType w:val="hybridMultilevel"/>
    <w:tmpl w:val="4078D134"/>
    <w:lvl w:ilvl="0" w:tplc="3F9A822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B00473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E445A8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A46B8E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2A8C7D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DBE6F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79C6D3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8E424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05458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>
    <w:nsid w:val="79883A4F"/>
    <w:multiLevelType w:val="hybridMultilevel"/>
    <w:tmpl w:val="4680153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16">
    <w:nsid w:val="7A8D408F"/>
    <w:multiLevelType w:val="hybridMultilevel"/>
    <w:tmpl w:val="E56C046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234195"/>
    <w:multiLevelType w:val="hybridMultilevel"/>
    <w:tmpl w:val="39689BE6"/>
    <w:lvl w:ilvl="0" w:tplc="A1B65EF4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1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</w:num>
  <w:num w:numId="1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9">
    <w:abstractNumId w:val="11"/>
  </w:num>
  <w:num w:numId="20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7C7"/>
    <w:rsid w:val="00006974"/>
    <w:rsid w:val="00014C51"/>
    <w:rsid w:val="000150E0"/>
    <w:rsid w:val="00020807"/>
    <w:rsid w:val="00020B9D"/>
    <w:rsid w:val="0002215E"/>
    <w:rsid w:val="00027FDE"/>
    <w:rsid w:val="00034357"/>
    <w:rsid w:val="000478A6"/>
    <w:rsid w:val="00056E63"/>
    <w:rsid w:val="00067374"/>
    <w:rsid w:val="000747C3"/>
    <w:rsid w:val="00075CE8"/>
    <w:rsid w:val="00091F86"/>
    <w:rsid w:val="00092F65"/>
    <w:rsid w:val="00097447"/>
    <w:rsid w:val="000A2FEC"/>
    <w:rsid w:val="000A3A10"/>
    <w:rsid w:val="000A6C6A"/>
    <w:rsid w:val="000A75AE"/>
    <w:rsid w:val="000B199C"/>
    <w:rsid w:val="000B35F5"/>
    <w:rsid w:val="000B625F"/>
    <w:rsid w:val="000C0D06"/>
    <w:rsid w:val="000D5CCE"/>
    <w:rsid w:val="000D7519"/>
    <w:rsid w:val="000E31C4"/>
    <w:rsid w:val="000E48F0"/>
    <w:rsid w:val="000E4AA0"/>
    <w:rsid w:val="000F6217"/>
    <w:rsid w:val="000F7DC4"/>
    <w:rsid w:val="00100705"/>
    <w:rsid w:val="00116213"/>
    <w:rsid w:val="001177C9"/>
    <w:rsid w:val="0012111F"/>
    <w:rsid w:val="00124F07"/>
    <w:rsid w:val="00125C8B"/>
    <w:rsid w:val="00126241"/>
    <w:rsid w:val="00135960"/>
    <w:rsid w:val="001410E8"/>
    <w:rsid w:val="001502DE"/>
    <w:rsid w:val="00150FFB"/>
    <w:rsid w:val="00155075"/>
    <w:rsid w:val="0016027A"/>
    <w:rsid w:val="00162FA5"/>
    <w:rsid w:val="00180432"/>
    <w:rsid w:val="00181275"/>
    <w:rsid w:val="0018586E"/>
    <w:rsid w:val="00187468"/>
    <w:rsid w:val="00191D4E"/>
    <w:rsid w:val="001929B8"/>
    <w:rsid w:val="0019694D"/>
    <w:rsid w:val="001A2393"/>
    <w:rsid w:val="001A245B"/>
    <w:rsid w:val="001B7A4F"/>
    <w:rsid w:val="001C2336"/>
    <w:rsid w:val="001C7E20"/>
    <w:rsid w:val="001E7F1D"/>
    <w:rsid w:val="001F348E"/>
    <w:rsid w:val="001F7CE7"/>
    <w:rsid w:val="00202E4E"/>
    <w:rsid w:val="00207718"/>
    <w:rsid w:val="002107C7"/>
    <w:rsid w:val="00223F2C"/>
    <w:rsid w:val="00226572"/>
    <w:rsid w:val="0022681F"/>
    <w:rsid w:val="00234138"/>
    <w:rsid w:val="002412CF"/>
    <w:rsid w:val="002479B1"/>
    <w:rsid w:val="002704FE"/>
    <w:rsid w:val="00272B86"/>
    <w:rsid w:val="002816CF"/>
    <w:rsid w:val="00284BA6"/>
    <w:rsid w:val="00285474"/>
    <w:rsid w:val="00285878"/>
    <w:rsid w:val="002859CB"/>
    <w:rsid w:val="00286D2A"/>
    <w:rsid w:val="00287B7E"/>
    <w:rsid w:val="00297051"/>
    <w:rsid w:val="002972FF"/>
    <w:rsid w:val="002A7DCB"/>
    <w:rsid w:val="002B217B"/>
    <w:rsid w:val="002C4118"/>
    <w:rsid w:val="002C4642"/>
    <w:rsid w:val="002D6A13"/>
    <w:rsid w:val="002E6FD4"/>
    <w:rsid w:val="002F1E6A"/>
    <w:rsid w:val="002F7B22"/>
    <w:rsid w:val="00301A1E"/>
    <w:rsid w:val="0032245A"/>
    <w:rsid w:val="00325325"/>
    <w:rsid w:val="003261B8"/>
    <w:rsid w:val="00326E88"/>
    <w:rsid w:val="0033677C"/>
    <w:rsid w:val="00344739"/>
    <w:rsid w:val="003567F9"/>
    <w:rsid w:val="003847AA"/>
    <w:rsid w:val="003974BA"/>
    <w:rsid w:val="003A40A7"/>
    <w:rsid w:val="003B64E1"/>
    <w:rsid w:val="003C0CCD"/>
    <w:rsid w:val="003C1F95"/>
    <w:rsid w:val="003C65FF"/>
    <w:rsid w:val="003C662A"/>
    <w:rsid w:val="003C7969"/>
    <w:rsid w:val="003D15AD"/>
    <w:rsid w:val="003E2885"/>
    <w:rsid w:val="003E6BE6"/>
    <w:rsid w:val="003F5990"/>
    <w:rsid w:val="003F7AE4"/>
    <w:rsid w:val="00411634"/>
    <w:rsid w:val="004123CD"/>
    <w:rsid w:val="00412FFC"/>
    <w:rsid w:val="00413005"/>
    <w:rsid w:val="004142AD"/>
    <w:rsid w:val="00415282"/>
    <w:rsid w:val="00417BA6"/>
    <w:rsid w:val="00417FAE"/>
    <w:rsid w:val="00421726"/>
    <w:rsid w:val="00432B09"/>
    <w:rsid w:val="00433C42"/>
    <w:rsid w:val="0044018D"/>
    <w:rsid w:val="00440D23"/>
    <w:rsid w:val="00446BAF"/>
    <w:rsid w:val="00454267"/>
    <w:rsid w:val="004572D4"/>
    <w:rsid w:val="00464874"/>
    <w:rsid w:val="004666BF"/>
    <w:rsid w:val="00466D64"/>
    <w:rsid w:val="00473B95"/>
    <w:rsid w:val="00476D3F"/>
    <w:rsid w:val="004808DD"/>
    <w:rsid w:val="004845EA"/>
    <w:rsid w:val="0049236B"/>
    <w:rsid w:val="004938C6"/>
    <w:rsid w:val="0049674B"/>
    <w:rsid w:val="004A17F3"/>
    <w:rsid w:val="004A1949"/>
    <w:rsid w:val="004A3039"/>
    <w:rsid w:val="004A30F9"/>
    <w:rsid w:val="004A5DF7"/>
    <w:rsid w:val="004B0049"/>
    <w:rsid w:val="004B4F1C"/>
    <w:rsid w:val="004C1A0A"/>
    <w:rsid w:val="004C740F"/>
    <w:rsid w:val="004D1983"/>
    <w:rsid w:val="004D4E3E"/>
    <w:rsid w:val="004D59A2"/>
    <w:rsid w:val="004D7874"/>
    <w:rsid w:val="004E29EE"/>
    <w:rsid w:val="004E4688"/>
    <w:rsid w:val="004F4DCF"/>
    <w:rsid w:val="00500134"/>
    <w:rsid w:val="00506737"/>
    <w:rsid w:val="00511399"/>
    <w:rsid w:val="005120DE"/>
    <w:rsid w:val="0051765B"/>
    <w:rsid w:val="005177A1"/>
    <w:rsid w:val="00521B0C"/>
    <w:rsid w:val="00521BEF"/>
    <w:rsid w:val="00534C20"/>
    <w:rsid w:val="00536567"/>
    <w:rsid w:val="005377DC"/>
    <w:rsid w:val="00540AFE"/>
    <w:rsid w:val="00553629"/>
    <w:rsid w:val="00557CB9"/>
    <w:rsid w:val="00560F93"/>
    <w:rsid w:val="0056139D"/>
    <w:rsid w:val="00566D08"/>
    <w:rsid w:val="00572360"/>
    <w:rsid w:val="00573A03"/>
    <w:rsid w:val="00573F18"/>
    <w:rsid w:val="005821F3"/>
    <w:rsid w:val="00587247"/>
    <w:rsid w:val="00594CB5"/>
    <w:rsid w:val="0059626D"/>
    <w:rsid w:val="005A1B40"/>
    <w:rsid w:val="005A6B3C"/>
    <w:rsid w:val="005A736D"/>
    <w:rsid w:val="005B02B4"/>
    <w:rsid w:val="005B1724"/>
    <w:rsid w:val="005B380B"/>
    <w:rsid w:val="005B51A4"/>
    <w:rsid w:val="005B71D5"/>
    <w:rsid w:val="005C16B7"/>
    <w:rsid w:val="005C1896"/>
    <w:rsid w:val="005C2262"/>
    <w:rsid w:val="005C2C84"/>
    <w:rsid w:val="005C3AB9"/>
    <w:rsid w:val="005C5B63"/>
    <w:rsid w:val="005C7000"/>
    <w:rsid w:val="005D2342"/>
    <w:rsid w:val="005D4B98"/>
    <w:rsid w:val="005D6AA6"/>
    <w:rsid w:val="005D6AE8"/>
    <w:rsid w:val="005E029A"/>
    <w:rsid w:val="005E15EF"/>
    <w:rsid w:val="005E49B2"/>
    <w:rsid w:val="005E4BCF"/>
    <w:rsid w:val="005E582A"/>
    <w:rsid w:val="005E660B"/>
    <w:rsid w:val="005F333F"/>
    <w:rsid w:val="005F3BAA"/>
    <w:rsid w:val="005F7821"/>
    <w:rsid w:val="00602682"/>
    <w:rsid w:val="00605CC5"/>
    <w:rsid w:val="00621C6B"/>
    <w:rsid w:val="00625941"/>
    <w:rsid w:val="0063054B"/>
    <w:rsid w:val="00635B2F"/>
    <w:rsid w:val="00636D38"/>
    <w:rsid w:val="0064000B"/>
    <w:rsid w:val="0064241F"/>
    <w:rsid w:val="006441F4"/>
    <w:rsid w:val="00674ECA"/>
    <w:rsid w:val="00677E2B"/>
    <w:rsid w:val="00681000"/>
    <w:rsid w:val="006827D1"/>
    <w:rsid w:val="00685222"/>
    <w:rsid w:val="0069332B"/>
    <w:rsid w:val="006977ED"/>
    <w:rsid w:val="006A00F6"/>
    <w:rsid w:val="006B1F8B"/>
    <w:rsid w:val="006B4807"/>
    <w:rsid w:val="006B5B89"/>
    <w:rsid w:val="006C018F"/>
    <w:rsid w:val="006C3FD3"/>
    <w:rsid w:val="006C444E"/>
    <w:rsid w:val="006D76F2"/>
    <w:rsid w:val="006E1D91"/>
    <w:rsid w:val="006E22B6"/>
    <w:rsid w:val="006E55C5"/>
    <w:rsid w:val="006E6DC7"/>
    <w:rsid w:val="006F7190"/>
    <w:rsid w:val="00700268"/>
    <w:rsid w:val="00700C7F"/>
    <w:rsid w:val="00701382"/>
    <w:rsid w:val="00704B06"/>
    <w:rsid w:val="00710BC0"/>
    <w:rsid w:val="007158CC"/>
    <w:rsid w:val="0073218A"/>
    <w:rsid w:val="00732E27"/>
    <w:rsid w:val="00734AD5"/>
    <w:rsid w:val="007369EA"/>
    <w:rsid w:val="00740452"/>
    <w:rsid w:val="00741327"/>
    <w:rsid w:val="00747B92"/>
    <w:rsid w:val="00754F2D"/>
    <w:rsid w:val="0076332E"/>
    <w:rsid w:val="00766D0C"/>
    <w:rsid w:val="00777B5E"/>
    <w:rsid w:val="00781376"/>
    <w:rsid w:val="007868C0"/>
    <w:rsid w:val="007869A0"/>
    <w:rsid w:val="00786FFC"/>
    <w:rsid w:val="00787397"/>
    <w:rsid w:val="007A2F79"/>
    <w:rsid w:val="007A53CB"/>
    <w:rsid w:val="007B0278"/>
    <w:rsid w:val="007B29F1"/>
    <w:rsid w:val="007B33C4"/>
    <w:rsid w:val="007C692B"/>
    <w:rsid w:val="007D3F82"/>
    <w:rsid w:val="007D794E"/>
    <w:rsid w:val="007E41EA"/>
    <w:rsid w:val="007E5CBC"/>
    <w:rsid w:val="007E7499"/>
    <w:rsid w:val="007F0568"/>
    <w:rsid w:val="007F0ECC"/>
    <w:rsid w:val="007F2648"/>
    <w:rsid w:val="007F4935"/>
    <w:rsid w:val="00802226"/>
    <w:rsid w:val="0080455E"/>
    <w:rsid w:val="00805112"/>
    <w:rsid w:val="00805AFB"/>
    <w:rsid w:val="00810078"/>
    <w:rsid w:val="00812F61"/>
    <w:rsid w:val="0081371D"/>
    <w:rsid w:val="0082189B"/>
    <w:rsid w:val="00821F6B"/>
    <w:rsid w:val="00831FAA"/>
    <w:rsid w:val="00833922"/>
    <w:rsid w:val="0083592A"/>
    <w:rsid w:val="00837FB8"/>
    <w:rsid w:val="0084560A"/>
    <w:rsid w:val="00863AF6"/>
    <w:rsid w:val="008654DF"/>
    <w:rsid w:val="008720C9"/>
    <w:rsid w:val="00881DEA"/>
    <w:rsid w:val="00881ED3"/>
    <w:rsid w:val="00885F2D"/>
    <w:rsid w:val="008867F6"/>
    <w:rsid w:val="00887766"/>
    <w:rsid w:val="0089157E"/>
    <w:rsid w:val="008A155C"/>
    <w:rsid w:val="008A4482"/>
    <w:rsid w:val="008A6ADA"/>
    <w:rsid w:val="008B0FFD"/>
    <w:rsid w:val="008B1F64"/>
    <w:rsid w:val="008B54D5"/>
    <w:rsid w:val="008B5D90"/>
    <w:rsid w:val="008C18AE"/>
    <w:rsid w:val="008C2CB6"/>
    <w:rsid w:val="008C3B24"/>
    <w:rsid w:val="008C60DE"/>
    <w:rsid w:val="008C6DD5"/>
    <w:rsid w:val="008D0F15"/>
    <w:rsid w:val="008D7BF9"/>
    <w:rsid w:val="008E1297"/>
    <w:rsid w:val="008E13A5"/>
    <w:rsid w:val="008E2FDA"/>
    <w:rsid w:val="008E5B57"/>
    <w:rsid w:val="00900483"/>
    <w:rsid w:val="0090073A"/>
    <w:rsid w:val="009038FA"/>
    <w:rsid w:val="00905706"/>
    <w:rsid w:val="00913BC2"/>
    <w:rsid w:val="00920BD7"/>
    <w:rsid w:val="00925B96"/>
    <w:rsid w:val="00926CDE"/>
    <w:rsid w:val="0093081A"/>
    <w:rsid w:val="00931A10"/>
    <w:rsid w:val="00936171"/>
    <w:rsid w:val="00953131"/>
    <w:rsid w:val="00955FC5"/>
    <w:rsid w:val="00965DCC"/>
    <w:rsid w:val="009764EF"/>
    <w:rsid w:val="00976921"/>
    <w:rsid w:val="00993075"/>
    <w:rsid w:val="00996622"/>
    <w:rsid w:val="0099751D"/>
    <w:rsid w:val="009A0549"/>
    <w:rsid w:val="009A1F51"/>
    <w:rsid w:val="009B1D53"/>
    <w:rsid w:val="009B7BE5"/>
    <w:rsid w:val="009D6490"/>
    <w:rsid w:val="009D78AF"/>
    <w:rsid w:val="009E393E"/>
    <w:rsid w:val="009E7705"/>
    <w:rsid w:val="009F0458"/>
    <w:rsid w:val="009F2EB3"/>
    <w:rsid w:val="00A016D1"/>
    <w:rsid w:val="00A06961"/>
    <w:rsid w:val="00A12843"/>
    <w:rsid w:val="00A15C7A"/>
    <w:rsid w:val="00A16314"/>
    <w:rsid w:val="00A21C22"/>
    <w:rsid w:val="00A2699C"/>
    <w:rsid w:val="00A27120"/>
    <w:rsid w:val="00A309DB"/>
    <w:rsid w:val="00A31CD2"/>
    <w:rsid w:val="00A43D06"/>
    <w:rsid w:val="00A44945"/>
    <w:rsid w:val="00A61093"/>
    <w:rsid w:val="00A6161D"/>
    <w:rsid w:val="00A74209"/>
    <w:rsid w:val="00A75555"/>
    <w:rsid w:val="00A903F2"/>
    <w:rsid w:val="00AA2245"/>
    <w:rsid w:val="00AA3248"/>
    <w:rsid w:val="00AB1F2F"/>
    <w:rsid w:val="00AB2FE9"/>
    <w:rsid w:val="00AB5435"/>
    <w:rsid w:val="00AC012C"/>
    <w:rsid w:val="00AC0B92"/>
    <w:rsid w:val="00AC72DA"/>
    <w:rsid w:val="00AD4613"/>
    <w:rsid w:val="00AD782D"/>
    <w:rsid w:val="00AF1CFA"/>
    <w:rsid w:val="00AF2433"/>
    <w:rsid w:val="00AF7031"/>
    <w:rsid w:val="00B21434"/>
    <w:rsid w:val="00B22ED3"/>
    <w:rsid w:val="00B33DDA"/>
    <w:rsid w:val="00B427D8"/>
    <w:rsid w:val="00B44178"/>
    <w:rsid w:val="00B44C00"/>
    <w:rsid w:val="00B465FC"/>
    <w:rsid w:val="00B52F9A"/>
    <w:rsid w:val="00B64D44"/>
    <w:rsid w:val="00B67DBD"/>
    <w:rsid w:val="00B7226E"/>
    <w:rsid w:val="00B77013"/>
    <w:rsid w:val="00B83BED"/>
    <w:rsid w:val="00B9022A"/>
    <w:rsid w:val="00B91807"/>
    <w:rsid w:val="00BA095C"/>
    <w:rsid w:val="00BB3A56"/>
    <w:rsid w:val="00BC1F1F"/>
    <w:rsid w:val="00BC4893"/>
    <w:rsid w:val="00BD113F"/>
    <w:rsid w:val="00BD77C7"/>
    <w:rsid w:val="00BE4BF0"/>
    <w:rsid w:val="00BE7782"/>
    <w:rsid w:val="00BF0F30"/>
    <w:rsid w:val="00BF695E"/>
    <w:rsid w:val="00C055FC"/>
    <w:rsid w:val="00C05F7B"/>
    <w:rsid w:val="00C141F1"/>
    <w:rsid w:val="00C216BE"/>
    <w:rsid w:val="00C2387F"/>
    <w:rsid w:val="00C244ED"/>
    <w:rsid w:val="00C251A5"/>
    <w:rsid w:val="00C26026"/>
    <w:rsid w:val="00C262ED"/>
    <w:rsid w:val="00C3176E"/>
    <w:rsid w:val="00C31DC4"/>
    <w:rsid w:val="00C4467A"/>
    <w:rsid w:val="00C447A1"/>
    <w:rsid w:val="00C5113C"/>
    <w:rsid w:val="00C53188"/>
    <w:rsid w:val="00C71A92"/>
    <w:rsid w:val="00C7301D"/>
    <w:rsid w:val="00C74B19"/>
    <w:rsid w:val="00C7594C"/>
    <w:rsid w:val="00C858B8"/>
    <w:rsid w:val="00CA2D1C"/>
    <w:rsid w:val="00CA5852"/>
    <w:rsid w:val="00CB11F0"/>
    <w:rsid w:val="00CC100A"/>
    <w:rsid w:val="00CC4322"/>
    <w:rsid w:val="00CD31C2"/>
    <w:rsid w:val="00CD4DCF"/>
    <w:rsid w:val="00CD7D66"/>
    <w:rsid w:val="00CE4CEE"/>
    <w:rsid w:val="00CE756E"/>
    <w:rsid w:val="00CF329E"/>
    <w:rsid w:val="00CF7C41"/>
    <w:rsid w:val="00D0585F"/>
    <w:rsid w:val="00D1367E"/>
    <w:rsid w:val="00D16D52"/>
    <w:rsid w:val="00D20980"/>
    <w:rsid w:val="00D27348"/>
    <w:rsid w:val="00D30984"/>
    <w:rsid w:val="00D32276"/>
    <w:rsid w:val="00D433E5"/>
    <w:rsid w:val="00D561ED"/>
    <w:rsid w:val="00D5763C"/>
    <w:rsid w:val="00D57A05"/>
    <w:rsid w:val="00D6115B"/>
    <w:rsid w:val="00D612BE"/>
    <w:rsid w:val="00D6463A"/>
    <w:rsid w:val="00D70D96"/>
    <w:rsid w:val="00D94669"/>
    <w:rsid w:val="00D95FC0"/>
    <w:rsid w:val="00D97305"/>
    <w:rsid w:val="00D97979"/>
    <w:rsid w:val="00DA4083"/>
    <w:rsid w:val="00DB0B62"/>
    <w:rsid w:val="00DB0E2E"/>
    <w:rsid w:val="00DB50EF"/>
    <w:rsid w:val="00DB5CD9"/>
    <w:rsid w:val="00DD1066"/>
    <w:rsid w:val="00DD5F02"/>
    <w:rsid w:val="00DF368E"/>
    <w:rsid w:val="00DF5407"/>
    <w:rsid w:val="00E019B8"/>
    <w:rsid w:val="00E07CDE"/>
    <w:rsid w:val="00E1254A"/>
    <w:rsid w:val="00E26113"/>
    <w:rsid w:val="00E30A24"/>
    <w:rsid w:val="00E459FA"/>
    <w:rsid w:val="00E4620E"/>
    <w:rsid w:val="00E52F0D"/>
    <w:rsid w:val="00E52F79"/>
    <w:rsid w:val="00E636C1"/>
    <w:rsid w:val="00E67A89"/>
    <w:rsid w:val="00E7732B"/>
    <w:rsid w:val="00E8402E"/>
    <w:rsid w:val="00E9731F"/>
    <w:rsid w:val="00EA2DC6"/>
    <w:rsid w:val="00EA4768"/>
    <w:rsid w:val="00EA5443"/>
    <w:rsid w:val="00EA711A"/>
    <w:rsid w:val="00EB2874"/>
    <w:rsid w:val="00EB2D51"/>
    <w:rsid w:val="00EB5ABF"/>
    <w:rsid w:val="00EC3D82"/>
    <w:rsid w:val="00EC417D"/>
    <w:rsid w:val="00EC51F4"/>
    <w:rsid w:val="00EC74B4"/>
    <w:rsid w:val="00ED3692"/>
    <w:rsid w:val="00ED36E7"/>
    <w:rsid w:val="00EE328E"/>
    <w:rsid w:val="00EF4A24"/>
    <w:rsid w:val="00EF4E11"/>
    <w:rsid w:val="00F04C1D"/>
    <w:rsid w:val="00F073DC"/>
    <w:rsid w:val="00F24FE4"/>
    <w:rsid w:val="00F31319"/>
    <w:rsid w:val="00F32CB1"/>
    <w:rsid w:val="00F43AA1"/>
    <w:rsid w:val="00F60A32"/>
    <w:rsid w:val="00F7461B"/>
    <w:rsid w:val="00F76BFB"/>
    <w:rsid w:val="00F868D0"/>
    <w:rsid w:val="00F973D0"/>
    <w:rsid w:val="00F976B1"/>
    <w:rsid w:val="00FA295F"/>
    <w:rsid w:val="00FA3035"/>
    <w:rsid w:val="00FA4E47"/>
    <w:rsid w:val="00FB4992"/>
    <w:rsid w:val="00FB6471"/>
    <w:rsid w:val="00FB707F"/>
    <w:rsid w:val="00FC1927"/>
    <w:rsid w:val="00FC4BD9"/>
    <w:rsid w:val="00FE23C7"/>
    <w:rsid w:val="00FE55EC"/>
    <w:rsid w:val="00FF1BE4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0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57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3218A"/>
    <w:rPr>
      <w:color w:val="0563C1" w:themeColor="hyperlink"/>
      <w:u w:val="single"/>
    </w:rPr>
  </w:style>
  <w:style w:type="paragraph" w:styleId="a7">
    <w:name w:val="No Spacing"/>
    <w:uiPriority w:val="1"/>
    <w:qFormat/>
    <w:rsid w:val="0073218A"/>
    <w:pPr>
      <w:spacing w:after="0" w:line="240" w:lineRule="auto"/>
    </w:pPr>
  </w:style>
  <w:style w:type="table" w:styleId="a8">
    <w:name w:val="Table Grid"/>
    <w:basedOn w:val="a1"/>
    <w:uiPriority w:val="59"/>
    <w:rsid w:val="008B0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59"/>
    <w:rsid w:val="0083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D794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7D794E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unhideWhenUsed/>
    <w:rsid w:val="0088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81ED3"/>
  </w:style>
  <w:style w:type="table" w:customStyle="1" w:styleId="2">
    <w:name w:val="Сетка таблицы2"/>
    <w:basedOn w:val="a1"/>
    <w:next w:val="a8"/>
    <w:rsid w:val="007B33C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EA544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8"/>
    <w:rsid w:val="006A0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rsid w:val="000A2F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8"/>
    <w:rsid w:val="00E07C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8"/>
    <w:rsid w:val="005E02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0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57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3218A"/>
    <w:rPr>
      <w:color w:val="0563C1" w:themeColor="hyperlink"/>
      <w:u w:val="single"/>
    </w:rPr>
  </w:style>
  <w:style w:type="paragraph" w:styleId="a7">
    <w:name w:val="No Spacing"/>
    <w:uiPriority w:val="1"/>
    <w:qFormat/>
    <w:rsid w:val="0073218A"/>
    <w:pPr>
      <w:spacing w:after="0" w:line="240" w:lineRule="auto"/>
    </w:pPr>
  </w:style>
  <w:style w:type="table" w:styleId="a8">
    <w:name w:val="Table Grid"/>
    <w:basedOn w:val="a1"/>
    <w:uiPriority w:val="59"/>
    <w:rsid w:val="008B0F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59"/>
    <w:rsid w:val="0083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D794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7D794E"/>
    <w:rPr>
      <w:rFonts w:ascii="Calibri" w:eastAsia="Times New Roman" w:hAnsi="Calibri" w:cs="Times New Roman"/>
    </w:rPr>
  </w:style>
  <w:style w:type="paragraph" w:styleId="ab">
    <w:name w:val="footer"/>
    <w:basedOn w:val="a"/>
    <w:link w:val="ac"/>
    <w:uiPriority w:val="99"/>
    <w:unhideWhenUsed/>
    <w:rsid w:val="0088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81ED3"/>
  </w:style>
  <w:style w:type="table" w:customStyle="1" w:styleId="2">
    <w:name w:val="Сетка таблицы2"/>
    <w:basedOn w:val="a1"/>
    <w:next w:val="a8"/>
    <w:rsid w:val="007B33C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EA544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8"/>
    <w:rsid w:val="006A0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rsid w:val="000A2F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8"/>
    <w:rsid w:val="00E07C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8"/>
    <w:rsid w:val="005E02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BB96A-1C97-42F6-B7D4-370331DB1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11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Upavdela2</dc:creator>
  <cp:keywords/>
  <dc:description/>
  <cp:lastModifiedBy>Upavdela2</cp:lastModifiedBy>
  <cp:revision>445</cp:revision>
  <cp:lastPrinted>2026-03-27T11:23:00Z</cp:lastPrinted>
  <dcterms:created xsi:type="dcterms:W3CDTF">2025-12-29T06:56:00Z</dcterms:created>
  <dcterms:modified xsi:type="dcterms:W3CDTF">2026-03-30T13:00:00Z</dcterms:modified>
</cp:coreProperties>
</file>