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572">
        <w:rPr>
          <w:rFonts w:ascii="Times New Roman" w:eastAsia="SimSu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626F9C" wp14:editId="01609B9A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22657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ПСКОВСКАЯ ОБЛАСТЬ</w:t>
      </w: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ПЫТАЛОВСКОГО</w:t>
      </w:r>
    </w:p>
    <w:p w:rsidR="00226572" w:rsidRPr="0022657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</w:p>
    <w:p w:rsidR="00226572" w:rsidRPr="00226572" w:rsidRDefault="00226572" w:rsidP="00C446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572" w:rsidRPr="00226572" w:rsidRDefault="00226572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0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754F2D" w:rsidRDefault="00754F2D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C417D" w:rsidRDefault="00EC417D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73B95" w:rsidRPr="000A2FEC" w:rsidRDefault="004A30F9" w:rsidP="00473B95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</w:t>
      </w:r>
      <w:r w:rsidR="008D7BF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27</w:t>
      </w:r>
      <w:r w:rsidR="00473B95" w:rsidRPr="000A2FE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.03.2026 </w:t>
      </w:r>
      <w:r w:rsidR="000A2FEC" w:rsidRPr="000A2FE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№</w:t>
      </w:r>
      <w:r w:rsidR="00B44C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3</w:t>
      </w:r>
      <w:r w:rsidR="009930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12</w:t>
      </w:r>
    </w:p>
    <w:p w:rsidR="00473B95" w:rsidRPr="00473B95" w:rsidRDefault="00473B95" w:rsidP="00473B9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Пыталово</w:t>
      </w:r>
    </w:p>
    <w:p w:rsidR="00557CB9" w:rsidRDefault="00557CB9" w:rsidP="00754F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417D" w:rsidRDefault="00EC417D" w:rsidP="00754F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93075">
        <w:rPr>
          <w:rFonts w:ascii="Times New Roman" w:eastAsia="Calibri" w:hAnsi="Times New Roman" w:cs="Times New Roman"/>
          <w:sz w:val="28"/>
          <w:szCs w:val="28"/>
        </w:rPr>
        <w:t xml:space="preserve">Об организации </w:t>
      </w:r>
      <w:proofErr w:type="gramStart"/>
      <w:r w:rsidRPr="00993075">
        <w:rPr>
          <w:rFonts w:ascii="Times New Roman" w:eastAsia="Calibri" w:hAnsi="Times New Roman" w:cs="Times New Roman"/>
          <w:sz w:val="28"/>
          <w:szCs w:val="28"/>
        </w:rPr>
        <w:t>контроля за</w:t>
      </w:r>
      <w:proofErr w:type="gramEnd"/>
      <w:r w:rsidRPr="00993075">
        <w:rPr>
          <w:rFonts w:ascii="Times New Roman" w:eastAsia="Calibri" w:hAnsi="Times New Roman" w:cs="Times New Roman"/>
          <w:sz w:val="28"/>
          <w:szCs w:val="28"/>
        </w:rPr>
        <w:t xml:space="preserve"> техническим состоянием </w:t>
      </w:r>
    </w:p>
    <w:p w:rsidR="00993075" w:rsidRPr="00993075" w:rsidRDefault="00993075" w:rsidP="0099307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93075">
        <w:rPr>
          <w:rFonts w:ascii="Times New Roman" w:eastAsia="Calibri" w:hAnsi="Times New Roman" w:cs="Times New Roman"/>
          <w:sz w:val="28"/>
          <w:szCs w:val="28"/>
        </w:rPr>
        <w:t xml:space="preserve">и безопасной эксплуатацией оборудования </w:t>
      </w:r>
    </w:p>
    <w:p w:rsidR="00993075" w:rsidRPr="00993075" w:rsidRDefault="00993075" w:rsidP="0099307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93075">
        <w:rPr>
          <w:rFonts w:ascii="Times New Roman" w:eastAsia="Calibri" w:hAnsi="Times New Roman" w:cs="Times New Roman"/>
          <w:sz w:val="28"/>
          <w:szCs w:val="28"/>
        </w:rPr>
        <w:t xml:space="preserve">на детских игровых площадках на территории </w:t>
      </w:r>
    </w:p>
    <w:p w:rsidR="00993075" w:rsidRPr="00993075" w:rsidRDefault="00993075" w:rsidP="0099307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93075">
        <w:rPr>
          <w:rFonts w:ascii="Times New Roman" w:eastAsia="Calibri" w:hAnsi="Times New Roman" w:cs="Times New Roman"/>
          <w:sz w:val="28"/>
          <w:szCs w:val="28"/>
        </w:rPr>
        <w:t>Пыталовского муниципального округа</w:t>
      </w:r>
    </w:p>
    <w:p w:rsidR="00993075" w:rsidRPr="00993075" w:rsidRDefault="00993075" w:rsidP="0099307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3075" w:rsidRPr="00993075" w:rsidRDefault="00993075" w:rsidP="00993075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993075" w:rsidRPr="00993075" w:rsidRDefault="00993075" w:rsidP="0099307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целью создания и поддержания комфортных условий для отдыха и развития несовершеннолетних граждан, обеспечения контроля по безопасности и охране здоровья детей при эксплуатации оборудования на детских и спортивных площадках, а также в соответствии ГОСТ </w:t>
      </w:r>
      <w:proofErr w:type="gramStart"/>
      <w:r w:rsidRPr="00993075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proofErr w:type="gramEnd"/>
      <w:r w:rsidRPr="009930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52301-2013 «Оборудование и покрытие детских игровых площадок. Безопасность при эксплуатации. Общие требования», </w:t>
      </w:r>
      <w:r w:rsidRPr="0099307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Администрация </w:t>
      </w:r>
      <w:r w:rsidRPr="00993075">
        <w:rPr>
          <w:rFonts w:ascii="Times New Roman" w:eastAsia="Calibri" w:hAnsi="Times New Roman" w:cs="Times New Roman"/>
          <w:sz w:val="28"/>
          <w:szCs w:val="28"/>
        </w:rPr>
        <w:t>Пыталовского муниципального округа</w:t>
      </w:r>
      <w:r w:rsidRPr="009930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93075">
        <w:rPr>
          <w:rFonts w:ascii="Times New Roman" w:eastAsia="Calibri" w:hAnsi="Times New Roman" w:cs="Times New Roman"/>
          <w:sz w:val="28"/>
          <w:szCs w:val="28"/>
        </w:rPr>
        <w:t>ПОСТАНОВЛЯЕТ:</w:t>
      </w:r>
    </w:p>
    <w:p w:rsidR="00993075" w:rsidRPr="00993075" w:rsidRDefault="00993075" w:rsidP="00993075">
      <w:pPr>
        <w:numPr>
          <w:ilvl w:val="0"/>
          <w:numId w:val="15"/>
        </w:numPr>
        <w:spacing w:line="256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постоянно действующую комиссию по </w:t>
      </w:r>
      <w:proofErr w:type="gramStart"/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состоянием сооружений и конструкций на детских игровых площадках, расположенных на территории Пыталовского муниципального округа  и утвердить ее состав (Приложение №1).</w:t>
      </w:r>
    </w:p>
    <w:p w:rsidR="00993075" w:rsidRPr="00993075" w:rsidRDefault="00993075" w:rsidP="00993075">
      <w:pPr>
        <w:numPr>
          <w:ilvl w:val="0"/>
          <w:numId w:val="15"/>
        </w:numPr>
        <w:spacing w:line="256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о комиссии по </w:t>
      </w:r>
      <w:proofErr w:type="gramStart"/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состоянием сооружений и конструкций на детских игровых площадках, расположенных на территории Пыталовского муниципального округа (Приложение №2).</w:t>
      </w:r>
    </w:p>
    <w:p w:rsidR="00EC417D" w:rsidRDefault="00993075" w:rsidP="00993075">
      <w:pPr>
        <w:numPr>
          <w:ilvl w:val="0"/>
          <w:numId w:val="15"/>
        </w:numPr>
        <w:spacing w:line="256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форму журнала результатов </w:t>
      </w:r>
      <w:proofErr w:type="gramStart"/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техническим состоянием оборудования детских игровых и спортивных площадок (Приложение № 3).</w:t>
      </w:r>
    </w:p>
    <w:p w:rsidR="00993075" w:rsidRPr="00993075" w:rsidRDefault="00993075" w:rsidP="00993075">
      <w:pPr>
        <w:numPr>
          <w:ilvl w:val="0"/>
          <w:numId w:val="15"/>
        </w:numPr>
        <w:spacing w:line="256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формы актов основного и функционального осмотров и проверки оборудования детских игровых площадок (Приложение №4-5).</w:t>
      </w:r>
    </w:p>
    <w:p w:rsidR="00993075" w:rsidRPr="00993075" w:rsidRDefault="00993075" w:rsidP="00521BEF">
      <w:pPr>
        <w:numPr>
          <w:ilvl w:val="0"/>
          <w:numId w:val="15"/>
        </w:numPr>
        <w:spacing w:line="256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Утвердить График </w:t>
      </w:r>
      <w:proofErr w:type="gramStart"/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техническим состоянием оборудования детских игровых площадок Пыталовского муниципального округа  на 2026 - 2027 годы.</w:t>
      </w:r>
    </w:p>
    <w:p w:rsidR="00993075" w:rsidRPr="00993075" w:rsidRDefault="00993075" w:rsidP="00993075">
      <w:pPr>
        <w:numPr>
          <w:ilvl w:val="0"/>
          <w:numId w:val="15"/>
        </w:numPr>
        <w:spacing w:line="256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следующую периодичность осмотра площадок и оборудования детских игровых площадок: регулярный визуальный осмотр проводится 2 раза в месяц (5  и  20 числа). При совпадении дня осмотра с нерабочим или праздничным днем, осмотр переносится на следующий рабочий день;  функциональный осмотр - один раз в 3 месяца;  ежегодный основной осмотр - один раз в 12 месяцев.</w:t>
      </w:r>
    </w:p>
    <w:p w:rsidR="00993075" w:rsidRPr="00993075" w:rsidRDefault="00993075" w:rsidP="00993075">
      <w:pPr>
        <w:numPr>
          <w:ilvl w:val="0"/>
          <w:numId w:val="15"/>
        </w:numPr>
        <w:spacing w:line="256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ответственное лицо за проведение регулярного визуального осмотра оборудования детских игровых площадок (Приложение №7).</w:t>
      </w:r>
    </w:p>
    <w:p w:rsidR="00993075" w:rsidRPr="00993075" w:rsidRDefault="00993075" w:rsidP="00993075">
      <w:pPr>
        <w:numPr>
          <w:ilvl w:val="0"/>
          <w:numId w:val="15"/>
        </w:numPr>
        <w:spacing w:line="256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Лицам, ответственным за проведение регулярного визуального, функционального и ежегодного основного осмотров площадок и оборудования </w:t>
      </w:r>
      <w:proofErr w:type="gramStart"/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детских</w:t>
      </w:r>
      <w:proofErr w:type="gramEnd"/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игровых и спортивных площадок, вести журнал результатов за техническим состоянием оборудования и площадок по форме, утвержденной п.3 настоящего постановления. </w:t>
      </w:r>
    </w:p>
    <w:p w:rsidR="00993075" w:rsidRPr="00993075" w:rsidRDefault="00521BEF" w:rsidP="00521BEF">
      <w:pPr>
        <w:spacing w:line="256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993075"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Пыталовского муниципального округа от 20.09.2024 № 779 «Об организации </w:t>
      </w:r>
      <w:proofErr w:type="gramStart"/>
      <w:r w:rsidR="00993075"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="00993075"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техническим состоянием и безопасной эксплуатацией оборудования на детских игровых площадках на территории Пыталовского муниципального округа» признать утратившим силу.</w:t>
      </w:r>
    </w:p>
    <w:p w:rsidR="00993075" w:rsidRPr="00993075" w:rsidRDefault="00521BEF" w:rsidP="00521BEF">
      <w:pPr>
        <w:spacing w:line="256" w:lineRule="auto"/>
        <w:ind w:left="143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993075"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принятия.</w:t>
      </w:r>
    </w:p>
    <w:p w:rsidR="00993075" w:rsidRPr="00993075" w:rsidRDefault="00521BEF" w:rsidP="00521BEF">
      <w:pPr>
        <w:spacing w:line="256" w:lineRule="auto"/>
        <w:ind w:left="143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proofErr w:type="gramStart"/>
      <w:r w:rsidR="00993075"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="00993075"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Пыталовского муниципального округа </w:t>
      </w:r>
      <w:hyperlink r:id="rId10" w:history="1">
        <w:r w:rsidR="00993075" w:rsidRPr="009930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https://pytalovo.gosuslugi.ru/</w:t>
        </w:r>
      </w:hyperlink>
      <w:r w:rsidR="00993075"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 - телекоммуникационной сети Интернет.</w:t>
      </w:r>
    </w:p>
    <w:p w:rsidR="00993075" w:rsidRPr="00993075" w:rsidRDefault="00521BEF" w:rsidP="00521BEF">
      <w:pPr>
        <w:tabs>
          <w:tab w:val="left" w:pos="0"/>
        </w:tabs>
        <w:suppressAutoHyphens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12. </w:t>
      </w:r>
      <w:proofErr w:type="gramStart"/>
      <w:r w:rsidR="00993075"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993075"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муниципального округа по ЖКХ  Алексееву С.Е.</w:t>
      </w:r>
    </w:p>
    <w:p w:rsidR="00993075" w:rsidRPr="00993075" w:rsidRDefault="00993075" w:rsidP="00993075">
      <w:pPr>
        <w:tabs>
          <w:tab w:val="left" w:pos="0"/>
        </w:tabs>
        <w:suppressAutoHyphens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075" w:rsidRPr="00993075" w:rsidRDefault="00993075" w:rsidP="00993075">
      <w:pPr>
        <w:tabs>
          <w:tab w:val="left" w:pos="0"/>
        </w:tabs>
        <w:suppressAutoHyphens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hd w:val="clear" w:color="auto" w:fill="FFFFFF"/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Врип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Главы</w:t>
      </w:r>
      <w:r w:rsidRPr="00993075">
        <w:rPr>
          <w:rFonts w:ascii="Times New Roman" w:eastAsia="Calibri" w:hAnsi="Times New Roman" w:cs="Times New Roman"/>
          <w:sz w:val="28"/>
          <w:szCs w:val="28"/>
        </w:rPr>
        <w:t xml:space="preserve"> Пыталовского</w:t>
      </w:r>
    </w:p>
    <w:p w:rsidR="00521BEF" w:rsidRDefault="00993075" w:rsidP="00993075">
      <w:pPr>
        <w:shd w:val="clear" w:color="auto" w:fill="FFFFFF"/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93075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С.В. Кривова</w:t>
      </w:r>
      <w:r w:rsidRPr="00993075"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521BEF" w:rsidRDefault="00521BEF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993075" w:rsidRPr="00993075" w:rsidRDefault="00993075" w:rsidP="00521BEF">
      <w:pPr>
        <w:tabs>
          <w:tab w:val="left" w:pos="709"/>
          <w:tab w:val="left" w:pos="851"/>
        </w:tabs>
        <w:spacing w:after="0" w:line="240" w:lineRule="auto"/>
        <w:ind w:left="48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Приложение №1</w:t>
      </w:r>
    </w:p>
    <w:p w:rsidR="00993075" w:rsidRPr="00993075" w:rsidRDefault="00993075" w:rsidP="00993075">
      <w:pPr>
        <w:spacing w:after="0" w:line="232" w:lineRule="auto"/>
        <w:ind w:left="48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постановлению Администрации</w:t>
      </w:r>
    </w:p>
    <w:p w:rsidR="00993075" w:rsidRPr="00993075" w:rsidRDefault="00993075" w:rsidP="00993075">
      <w:pPr>
        <w:spacing w:after="0" w:line="240" w:lineRule="auto"/>
        <w:ind w:left="3969" w:hanging="85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Пыталовского муниципального округа </w:t>
      </w:r>
    </w:p>
    <w:p w:rsidR="008E2FDA" w:rsidRPr="000A2FEC" w:rsidRDefault="008E2FDA" w:rsidP="008E2FDA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 27</w:t>
      </w:r>
      <w:r w:rsidRPr="000A2FE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.03.2026 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312</w:t>
      </w:r>
    </w:p>
    <w:p w:rsidR="00993075" w:rsidRPr="00993075" w:rsidRDefault="00993075" w:rsidP="00993075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right="1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</w:t>
      </w:r>
    </w:p>
    <w:p w:rsidR="00993075" w:rsidRPr="00993075" w:rsidRDefault="00993075" w:rsidP="009930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комиссии по </w:t>
      </w:r>
      <w:proofErr w:type="gramStart"/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контролю за</w:t>
      </w:r>
      <w:proofErr w:type="gramEnd"/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состоянием сооружений и конструкций на детских</w:t>
      </w:r>
    </w:p>
    <w:p w:rsidR="00993075" w:rsidRPr="00993075" w:rsidRDefault="00993075" w:rsidP="00993075">
      <w:pPr>
        <w:spacing w:after="0" w:line="240" w:lineRule="auto"/>
        <w:ind w:right="1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игровых и спортивных </w:t>
      </w:r>
      <w:proofErr w:type="gramStart"/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площадках</w:t>
      </w:r>
      <w:proofErr w:type="gramEnd"/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расположенных на территории</w:t>
      </w:r>
    </w:p>
    <w:p w:rsidR="00993075" w:rsidRPr="00993075" w:rsidRDefault="00993075" w:rsidP="00993075">
      <w:pPr>
        <w:spacing w:after="0" w:line="240" w:lineRule="auto"/>
        <w:ind w:right="1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Пыталовского муниципального округа</w:t>
      </w:r>
    </w:p>
    <w:p w:rsidR="00993075" w:rsidRPr="00993075" w:rsidRDefault="00993075" w:rsidP="00993075">
      <w:pPr>
        <w:spacing w:after="0" w:line="240" w:lineRule="auto"/>
        <w:ind w:right="1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993075">
        <w:rPr>
          <w:rFonts w:ascii="Times New Roman" w:eastAsia="Calibri" w:hAnsi="Times New Roman" w:cs="Times New Roman"/>
          <w:b/>
          <w:sz w:val="28"/>
          <w:szCs w:val="28"/>
          <w:lang w:bidi="en-US"/>
        </w:rPr>
        <w:t>Председатель комиссии:</w:t>
      </w:r>
    </w:p>
    <w:p w:rsidR="00993075" w:rsidRPr="00993075" w:rsidRDefault="00993075" w:rsidP="009930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 w:bidi="en-US"/>
        </w:rPr>
      </w:pPr>
      <w:r w:rsidRPr="00993075">
        <w:rPr>
          <w:rFonts w:ascii="Times New Roman" w:eastAsia="Calibri" w:hAnsi="Times New Roman" w:cs="Times New Roman"/>
          <w:color w:val="000000"/>
          <w:sz w:val="28"/>
          <w:szCs w:val="28"/>
          <w:lang w:eastAsia="ar-SA" w:bidi="en-US"/>
        </w:rPr>
        <w:t xml:space="preserve">Кондратьева Вера Михайловна - Глава Пыталовского муниципального округа; </w:t>
      </w:r>
    </w:p>
    <w:p w:rsidR="00993075" w:rsidRPr="00993075" w:rsidRDefault="00993075" w:rsidP="009930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 w:bidi="en-US"/>
        </w:rPr>
      </w:pPr>
      <w:r w:rsidRPr="0099307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 w:bidi="en-US"/>
        </w:rPr>
        <w:t>Заместитель Председателя комиссии</w:t>
      </w:r>
      <w:r w:rsidRPr="00993075">
        <w:rPr>
          <w:rFonts w:ascii="Times New Roman" w:eastAsia="Calibri" w:hAnsi="Times New Roman" w:cs="Times New Roman"/>
          <w:color w:val="000000"/>
          <w:sz w:val="28"/>
          <w:szCs w:val="28"/>
          <w:lang w:eastAsia="ar-SA" w:bidi="en-US"/>
        </w:rPr>
        <w:t>:</w:t>
      </w:r>
    </w:p>
    <w:p w:rsidR="00993075" w:rsidRPr="00993075" w:rsidRDefault="00993075" w:rsidP="009930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 w:bidi="en-US"/>
        </w:rPr>
      </w:pPr>
      <w:r w:rsidRPr="00993075">
        <w:rPr>
          <w:rFonts w:ascii="Times New Roman" w:eastAsia="Calibri" w:hAnsi="Times New Roman" w:cs="Times New Roman"/>
          <w:color w:val="000000"/>
          <w:sz w:val="28"/>
          <w:szCs w:val="28"/>
          <w:lang w:eastAsia="ar-SA" w:bidi="en-US"/>
        </w:rPr>
        <w:t>Алексеева Светлана Егоровна – Заместитель Главы Пыталовского муниципального округа по ЖКХ;</w:t>
      </w:r>
    </w:p>
    <w:p w:rsidR="00993075" w:rsidRPr="00993075" w:rsidRDefault="00993075" w:rsidP="009930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 w:bidi="en-US"/>
        </w:rPr>
      </w:pPr>
      <w:r w:rsidRPr="0099307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 w:bidi="en-US"/>
        </w:rPr>
        <w:t>Секретарь комиссии:</w:t>
      </w:r>
    </w:p>
    <w:p w:rsidR="00993075" w:rsidRPr="00993075" w:rsidRDefault="00993075" w:rsidP="009930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993075">
        <w:rPr>
          <w:rFonts w:ascii="Times New Roman" w:eastAsia="Calibri" w:hAnsi="Times New Roman" w:cs="Times New Roman"/>
          <w:color w:val="000000"/>
          <w:sz w:val="28"/>
          <w:szCs w:val="28"/>
          <w:lang w:eastAsia="ar-SA" w:bidi="en-US"/>
        </w:rPr>
        <w:t xml:space="preserve">Степанова Анастасия Юрьевна – Заместитель начальника отдела ЖКХ, благоустройства, строительства и архитектуры Пыталовского муниципального округа; </w:t>
      </w:r>
    </w:p>
    <w:p w:rsidR="00993075" w:rsidRPr="00993075" w:rsidRDefault="00993075" w:rsidP="009930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993075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Члены комиссии:</w:t>
      </w:r>
    </w:p>
    <w:p w:rsidR="00993075" w:rsidRPr="00993075" w:rsidRDefault="00993075" w:rsidP="009930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993075">
        <w:rPr>
          <w:rFonts w:ascii="Times New Roman" w:eastAsia="Calibri" w:hAnsi="Times New Roman" w:cs="Times New Roman"/>
          <w:sz w:val="28"/>
          <w:szCs w:val="28"/>
          <w:lang w:bidi="en-US"/>
        </w:rPr>
        <w:t>Алексеева Валентина Ивановна – Глава территориального отдела Пыталово;</w:t>
      </w:r>
    </w:p>
    <w:p w:rsidR="00993075" w:rsidRPr="00993075" w:rsidRDefault="00993075" w:rsidP="009930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993075">
        <w:rPr>
          <w:rFonts w:ascii="Times New Roman" w:eastAsia="Calibri" w:hAnsi="Times New Roman" w:cs="Times New Roman"/>
          <w:sz w:val="28"/>
          <w:szCs w:val="28"/>
          <w:lang w:bidi="en-US"/>
        </w:rPr>
        <w:t>Стефанович Наталья Мирославовна – Глава территориального отдела Линовский;</w:t>
      </w:r>
    </w:p>
    <w:p w:rsidR="00993075" w:rsidRPr="00993075" w:rsidRDefault="00993075" w:rsidP="009930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993075">
        <w:rPr>
          <w:rFonts w:ascii="Times New Roman" w:eastAsia="Calibri" w:hAnsi="Times New Roman" w:cs="Times New Roman"/>
          <w:sz w:val="28"/>
          <w:szCs w:val="28"/>
          <w:lang w:bidi="en-US"/>
        </w:rPr>
        <w:t>Васильев Валерий Александрович – Глава территориального отдела Гавровский;</w:t>
      </w:r>
    </w:p>
    <w:p w:rsidR="00993075" w:rsidRPr="00993075" w:rsidRDefault="00993075" w:rsidP="009930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993075">
        <w:rPr>
          <w:rFonts w:ascii="Times New Roman" w:eastAsia="Calibri" w:hAnsi="Times New Roman" w:cs="Times New Roman"/>
          <w:sz w:val="28"/>
          <w:szCs w:val="28"/>
          <w:lang w:bidi="en-US"/>
        </w:rPr>
        <w:t>Уланов Сергей Владимирович – Глава территориального отдела Утроинский;</w:t>
      </w:r>
    </w:p>
    <w:p w:rsidR="00993075" w:rsidRPr="00993075" w:rsidRDefault="00993075" w:rsidP="009930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993075">
        <w:rPr>
          <w:rFonts w:ascii="Times New Roman" w:eastAsia="Calibri" w:hAnsi="Times New Roman" w:cs="Times New Roman"/>
          <w:sz w:val="28"/>
          <w:szCs w:val="28"/>
          <w:lang w:bidi="en-US"/>
        </w:rPr>
        <w:t>Иманаева Елена Сергеевна – редактор газеты «Наша жизнь»;</w:t>
      </w:r>
    </w:p>
    <w:p w:rsidR="00993075" w:rsidRPr="00993075" w:rsidRDefault="00993075" w:rsidP="009930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993075">
        <w:rPr>
          <w:rFonts w:ascii="Times New Roman" w:eastAsia="Calibri" w:hAnsi="Times New Roman" w:cs="Times New Roman"/>
          <w:sz w:val="28"/>
          <w:szCs w:val="28"/>
          <w:lang w:bidi="en-US"/>
        </w:rPr>
        <w:t>Рыбакова Лариса  Пет</w:t>
      </w:r>
      <w:r w:rsidR="008E2FDA">
        <w:rPr>
          <w:rFonts w:ascii="Times New Roman" w:eastAsia="Calibri" w:hAnsi="Times New Roman" w:cs="Times New Roman"/>
          <w:sz w:val="28"/>
          <w:szCs w:val="28"/>
          <w:lang w:bidi="en-US"/>
        </w:rPr>
        <w:t>ровна - директор МП «Горкомхоз».</w:t>
      </w:r>
    </w:p>
    <w:p w:rsidR="00993075" w:rsidRPr="00993075" w:rsidRDefault="00993075" w:rsidP="0099307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48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Приложение №2</w:t>
      </w:r>
    </w:p>
    <w:p w:rsidR="00993075" w:rsidRPr="00993075" w:rsidRDefault="00993075" w:rsidP="00993075">
      <w:pPr>
        <w:spacing w:after="0" w:line="232" w:lineRule="auto"/>
        <w:ind w:left="48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постановлению Администрации</w:t>
      </w:r>
    </w:p>
    <w:p w:rsidR="00993075" w:rsidRPr="00993075" w:rsidRDefault="00993075" w:rsidP="00993075">
      <w:pPr>
        <w:spacing w:after="0" w:line="240" w:lineRule="auto"/>
        <w:ind w:left="3969" w:hanging="85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Пыталовского муниципального округа </w:t>
      </w:r>
    </w:p>
    <w:p w:rsidR="008E2FDA" w:rsidRPr="008E2FDA" w:rsidRDefault="008E2FDA" w:rsidP="008E2FDA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E2F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27.03.2026  № 312</w:t>
      </w:r>
    </w:p>
    <w:p w:rsidR="00993075" w:rsidRPr="00993075" w:rsidRDefault="00993075" w:rsidP="00993075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993075" w:rsidRPr="00993075" w:rsidRDefault="00993075" w:rsidP="009930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комиссии по </w:t>
      </w:r>
      <w:proofErr w:type="gramStart"/>
      <w:r w:rsidRPr="009930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контролю за</w:t>
      </w:r>
      <w:proofErr w:type="gramEnd"/>
      <w:r w:rsidRPr="009930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состоянием сооружений и конструкций на детских игровых площадках, расположенных на территории Пыталовского муниципального округа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numPr>
          <w:ilvl w:val="0"/>
          <w:numId w:val="16"/>
        </w:numPr>
        <w:tabs>
          <w:tab w:val="left" w:pos="4063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993075" w:rsidRPr="00993075" w:rsidRDefault="00993075" w:rsidP="009930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0" w:lineRule="auto"/>
        <w:ind w:left="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Комиссия по </w:t>
      </w:r>
      <w:proofErr w:type="gramStart"/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контролю за</w:t>
      </w:r>
      <w:proofErr w:type="gramEnd"/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состоянием сооружений и конструкций на детских игровых площадках, расположенных на территории Пыталовского муниципального округа (далее - Комиссия) является постоянно действующим коллегиальным органом, осуществляющим полномочия по контролю за состоянием сооружений и конструкций на детских игровых площадках, расположенных на территории Пыталовского муниципального округа.</w:t>
      </w:r>
    </w:p>
    <w:p w:rsidR="00993075" w:rsidRPr="00993075" w:rsidRDefault="00993075" w:rsidP="009930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Комиссия формируется постановлением Администрации Пыталовского муниципального округа.</w:t>
      </w:r>
    </w:p>
    <w:p w:rsidR="00993075" w:rsidRPr="00993075" w:rsidRDefault="00993075" w:rsidP="009930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Комиссия в своей работе руководствуется нормативно-правовыми актами Президента и Правительства Российской Федерации и  ГОСТ </w:t>
      </w:r>
      <w:proofErr w:type="gramStart"/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52301-2013 «Оборудование и покрытие детских игровых площадок. Безопасность при  эксплуатации. Общие требования»</w:t>
      </w:r>
    </w:p>
    <w:p w:rsidR="00993075" w:rsidRPr="00993075" w:rsidRDefault="00993075" w:rsidP="00993075">
      <w:pPr>
        <w:tabs>
          <w:tab w:val="left" w:pos="94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Положение определяет задачи и компетенцию Комиссии, регламент ее работы.</w:t>
      </w:r>
    </w:p>
    <w:p w:rsidR="00993075" w:rsidRPr="00993075" w:rsidRDefault="00993075" w:rsidP="009930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tabs>
          <w:tab w:val="left" w:pos="324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Основные задачи Комиссии</w:t>
      </w:r>
    </w:p>
    <w:p w:rsidR="00993075" w:rsidRPr="00993075" w:rsidRDefault="00993075" w:rsidP="009930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0" w:lineRule="auto"/>
        <w:ind w:left="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 </w:t>
      </w:r>
      <w:proofErr w:type="gramStart"/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техническим состоянием и безопасной эксплуатацией оборудования на детских игровых площадках на территории Пыталовского муниципального округа.</w:t>
      </w: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0" w:lineRule="auto"/>
        <w:ind w:left="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Анализ соответствия нормативным требованиям показателей технического состояния детских игровых площадок.</w:t>
      </w:r>
    </w:p>
    <w:p w:rsidR="00993075" w:rsidRPr="00993075" w:rsidRDefault="00993075" w:rsidP="009930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Наблюдение за техническим состоянием оборудования на детских игровых площадках и своевременное принятие мер по устранению возникших неисправностей.</w:t>
      </w:r>
    </w:p>
    <w:p w:rsidR="00993075" w:rsidRPr="00993075" w:rsidRDefault="00993075" w:rsidP="009930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  Анализ полученной информации.</w:t>
      </w:r>
    </w:p>
    <w:p w:rsidR="00993075" w:rsidRPr="00993075" w:rsidRDefault="00993075" w:rsidP="009930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075" w:rsidRPr="00993075" w:rsidRDefault="00993075" w:rsidP="00993075">
      <w:pPr>
        <w:tabs>
          <w:tab w:val="left" w:pos="30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tabs>
          <w:tab w:val="left" w:pos="3020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 Организация работы Комиссии</w:t>
      </w:r>
    </w:p>
    <w:p w:rsidR="00993075" w:rsidRPr="00993075" w:rsidRDefault="00993075" w:rsidP="009930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3.1. Комиссия формируется в составе председателя комиссии, секретаря и членов комиссии.</w:t>
      </w:r>
    </w:p>
    <w:p w:rsidR="00993075" w:rsidRPr="00993075" w:rsidRDefault="00993075" w:rsidP="009930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В состав комиссии входит Глава Пыталовского муниципального округа (председатель комиссии), сотрудники Администрации и руководители структурных подразделений.</w:t>
      </w:r>
    </w:p>
    <w:p w:rsidR="00993075" w:rsidRPr="00993075" w:rsidRDefault="00993075" w:rsidP="009930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tabs>
          <w:tab w:val="left" w:pos="3360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Порядок работы Комиссии</w:t>
      </w:r>
    </w:p>
    <w:p w:rsidR="00993075" w:rsidRPr="00993075" w:rsidRDefault="00993075" w:rsidP="009930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Комиссия осуществляет контроль технического состояния оборудования детских площадок, который включает в себя:</w:t>
      </w:r>
    </w:p>
    <w:p w:rsidR="00993075" w:rsidRPr="00993075" w:rsidRDefault="00993075" w:rsidP="00993075">
      <w:pPr>
        <w:tabs>
          <w:tab w:val="left" w:pos="8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осмотр и проверку оборудования перед вводом в эксплуатацию;</w:t>
      </w:r>
    </w:p>
    <w:p w:rsidR="00993075" w:rsidRPr="00993075" w:rsidRDefault="00993075" w:rsidP="00993075">
      <w:pPr>
        <w:tabs>
          <w:tab w:val="left" w:pos="9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функциональный осмотр;</w:t>
      </w:r>
    </w:p>
    <w:p w:rsidR="00993075" w:rsidRPr="00993075" w:rsidRDefault="00993075" w:rsidP="00993075">
      <w:pPr>
        <w:tabs>
          <w:tab w:val="left" w:pos="8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ежегодный основной осмотр.</w:t>
      </w:r>
    </w:p>
    <w:p w:rsidR="00993075" w:rsidRPr="00993075" w:rsidRDefault="00993075" w:rsidP="009930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По результатам функционального и ежегодного основного осмотров составляются соответствующие акты.</w:t>
      </w:r>
    </w:p>
    <w:p w:rsidR="00993075" w:rsidRPr="00993075" w:rsidRDefault="00993075" w:rsidP="009930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Регулярный визуальный осмотр осуществляет ответственное лицо, назначенное постановлением Администрации Пыталовского муниципального округа, в соответствии с утвержденным графиком.</w:t>
      </w:r>
    </w:p>
    <w:p w:rsidR="00993075" w:rsidRPr="00993075" w:rsidRDefault="00993075" w:rsidP="009930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Результаты регулярного визуального осмотра, функционального осмотра, технического обслуживания и ремонта, контроля соответствия требованиям безопасности регистрируют в журнале.</w:t>
      </w:r>
    </w:p>
    <w:p w:rsidR="00993075" w:rsidRPr="00993075" w:rsidRDefault="00993075" w:rsidP="009930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Контроль оборудования и его частей производится следующим образом:</w:t>
      </w:r>
    </w:p>
    <w:p w:rsidR="00993075" w:rsidRPr="00993075" w:rsidRDefault="00993075" w:rsidP="009930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осмотр и проверка оборудования перед вводом в эксплуатацию.</w:t>
      </w:r>
    </w:p>
    <w:p w:rsidR="00993075" w:rsidRPr="00993075" w:rsidRDefault="00993075" w:rsidP="009930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регулярный визуальный осмотр.</w:t>
      </w:r>
    </w:p>
    <w:p w:rsidR="00993075" w:rsidRPr="00993075" w:rsidRDefault="00993075" w:rsidP="009930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Регулярный визуальный осмотр позволяет обнаружить очевидные неисправности и посторонние предметы, представляющие опасности, вызванные пользованием оборудованием, климатическими условиями, актами вандализма (засоренность территории, поврежденные элементы оборудования).</w:t>
      </w:r>
    </w:p>
    <w:p w:rsidR="00993075" w:rsidRPr="00993075" w:rsidRDefault="00993075" w:rsidP="009930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функциональный осмотр.</w:t>
      </w:r>
    </w:p>
    <w:p w:rsidR="00993075" w:rsidRPr="00993075" w:rsidRDefault="00993075" w:rsidP="009930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Функциональный осмотр предусматривает детальный осмотр с целью проверки исправности, прочности и устойчивости оборудования, особенно в отношении его износа. Данный осмотр проводится один раз в квартал, но не реже предусмотренного инструкцией изготовителя. Особое внимание при данном осмотре уделяется скрытым и труднодоступным элементам оборудования;</w:t>
      </w:r>
    </w:p>
    <w:p w:rsidR="00993075" w:rsidRPr="00993075" w:rsidRDefault="00993075" w:rsidP="009930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ежегодный основной осмотр.</w:t>
      </w:r>
    </w:p>
    <w:p w:rsidR="00993075" w:rsidRPr="00993075" w:rsidRDefault="00993075" w:rsidP="009930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Ежегодный основной осмотр проводится один раз в 12 месяцев с целью подтверждения достаточного эксплуатационного состояния оборудования, включая его фундаменты и поверхности.</w:t>
      </w:r>
    </w:p>
    <w:p w:rsidR="00993075" w:rsidRPr="00993075" w:rsidRDefault="00993075" w:rsidP="009930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Особое внимание при данном осмотре уделяется скрытым и труднодоступным элементам оборудования, а также изменениям в </w:t>
      </w: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конструкциях вследствие проведенных ремонтов, связанных с внесением изменений в конструкцию или заменой деталей.</w:t>
      </w:r>
    </w:p>
    <w:p w:rsidR="00993075" w:rsidRPr="00993075" w:rsidRDefault="00993075" w:rsidP="009930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результате осмотра обнаруживаются серьезные неисправности, влияющие на безопасность оборудования, то их следует незамедлительно устранить. О факте обнаружения неисправности комиссия должна внести необходимые рекомендации по устранению.</w:t>
      </w:r>
    </w:p>
    <w:p w:rsidR="00993075" w:rsidRPr="00993075" w:rsidRDefault="00993075" w:rsidP="009930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эти неисправности невозможно устранить, то оборудование должно быть выведено из эксплуатации посредством приостановки эксплуатации или демонтажа оборудования. Если какая-либо часть оборудования должна быть демонтирована, например, для проведения технического обслуживания, то после удаления оставшийся в земле фундамент также удаляют или огораживают и закрывают сверху так, чтобы участок игровой площадки был безопасным.</w:t>
      </w:r>
    </w:p>
    <w:p w:rsidR="00993075" w:rsidRPr="00993075" w:rsidRDefault="00993075" w:rsidP="009930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результатах ежегодного основного осмотра представляется в Администрацию Пыталовского муниципального округа не позднее 02 июня ежегодно.</w:t>
      </w:r>
    </w:p>
    <w:p w:rsidR="00993075" w:rsidRPr="00993075" w:rsidRDefault="00993075" w:rsidP="009930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Акты и отчеты хранятся в Администрации Пыталовского муниципального округа.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0" w:lineRule="auto"/>
        <w:ind w:left="66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6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6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6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6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6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6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6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6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6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6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6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6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6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6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6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6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6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6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6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6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6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6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6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6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6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48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Приложение №3</w:t>
      </w:r>
    </w:p>
    <w:p w:rsidR="00993075" w:rsidRPr="00993075" w:rsidRDefault="00993075" w:rsidP="00993075">
      <w:pPr>
        <w:spacing w:after="0" w:line="232" w:lineRule="auto"/>
        <w:ind w:left="48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постановлению Администрации</w:t>
      </w:r>
    </w:p>
    <w:p w:rsidR="00993075" w:rsidRPr="00993075" w:rsidRDefault="00993075" w:rsidP="00993075">
      <w:pPr>
        <w:spacing w:after="0" w:line="240" w:lineRule="auto"/>
        <w:ind w:left="3969" w:hanging="85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Пыталовского муниципального округа </w:t>
      </w:r>
    </w:p>
    <w:p w:rsidR="008E2FDA" w:rsidRPr="008E2FDA" w:rsidRDefault="008E2FDA" w:rsidP="008E2FDA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E2F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27.03.2026  № 312</w:t>
      </w:r>
    </w:p>
    <w:p w:rsidR="00993075" w:rsidRPr="00993075" w:rsidRDefault="00993075" w:rsidP="00993075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3075" w:rsidRPr="00993075" w:rsidRDefault="00993075" w:rsidP="00993075">
      <w:pPr>
        <w:spacing w:after="0" w:line="240" w:lineRule="auto"/>
        <w:ind w:left="548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ЖУРНАЛ</w:t>
      </w:r>
    </w:p>
    <w:p w:rsidR="00993075" w:rsidRPr="00993075" w:rsidRDefault="00993075" w:rsidP="00993075">
      <w:pPr>
        <w:spacing w:after="0" w:line="240" w:lineRule="auto"/>
        <w:ind w:right="-15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результатов </w:t>
      </w:r>
      <w:proofErr w:type="gramStart"/>
      <w:r w:rsidRPr="009930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контроля за</w:t>
      </w:r>
      <w:proofErr w:type="gramEnd"/>
      <w:r w:rsidRPr="009930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техническим состоянием оборудования</w:t>
      </w: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детских игровых площадок</w:t>
      </w:r>
    </w:p>
    <w:p w:rsidR="00993075" w:rsidRPr="00993075" w:rsidRDefault="00993075" w:rsidP="0099307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1154"/>
        <w:gridCol w:w="933"/>
        <w:gridCol w:w="1119"/>
        <w:gridCol w:w="1139"/>
        <w:gridCol w:w="957"/>
        <w:gridCol w:w="1115"/>
        <w:gridCol w:w="1399"/>
        <w:gridCol w:w="1417"/>
      </w:tblGrid>
      <w:tr w:rsidR="008E2FDA" w:rsidRPr="00993075" w:rsidTr="008E2FDA">
        <w:trPr>
          <w:trHeight w:val="276"/>
          <w:tblCellSpacing w:w="0" w:type="dxa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1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93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</w:t>
            </w:r>
            <w:proofErr w:type="spellEnd"/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93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</w:t>
            </w:r>
            <w:proofErr w:type="spellEnd"/>
          </w:p>
        </w:tc>
        <w:tc>
          <w:tcPr>
            <w:tcW w:w="113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Выявлен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93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</w:t>
            </w:r>
            <w:proofErr w:type="spellEnd"/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93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</w:t>
            </w:r>
            <w:proofErr w:type="spellEnd"/>
          </w:p>
        </w:tc>
        <w:tc>
          <w:tcPr>
            <w:tcW w:w="139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Примечание</w:t>
            </w:r>
          </w:p>
        </w:tc>
      </w:tr>
      <w:tr w:rsidR="008E2FDA" w:rsidRPr="00993075" w:rsidTr="008E2FDA">
        <w:trPr>
          <w:trHeight w:val="276"/>
          <w:tblCellSpacing w:w="0" w:type="dxa"/>
        </w:trPr>
        <w:tc>
          <w:tcPr>
            <w:tcW w:w="5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93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вание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93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осмот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93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ный</w:t>
            </w:r>
            <w:proofErr w:type="spellEnd"/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93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тые</w:t>
            </w:r>
            <w:proofErr w:type="spellEnd"/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венный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E2FDA" w:rsidRPr="00993075" w:rsidTr="008E2FDA">
        <w:trPr>
          <w:trHeight w:val="513"/>
          <w:tblCellSpacing w:w="0" w:type="dxa"/>
        </w:trPr>
        <w:tc>
          <w:tcPr>
            <w:tcW w:w="5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93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</w:t>
            </w:r>
            <w:proofErr w:type="spellEnd"/>
            <w:r w:rsidRPr="00993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93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осмотра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дефект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меры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8E2F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93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</w:t>
            </w:r>
            <w:proofErr w:type="spellEnd"/>
            <w:r w:rsidRPr="00993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лица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E2FDA" w:rsidRPr="00993075" w:rsidTr="008E2FDA">
        <w:trPr>
          <w:trHeight w:val="80"/>
          <w:tblCellSpacing w:w="0" w:type="dxa"/>
        </w:trPr>
        <w:tc>
          <w:tcPr>
            <w:tcW w:w="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93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вания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осмотр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8E2FDA" w:rsidRPr="00993075" w:rsidTr="008E2FDA">
        <w:trPr>
          <w:trHeight w:val="221"/>
          <w:tblCellSpacing w:w="0" w:type="dxa"/>
        </w:trPr>
        <w:tc>
          <w:tcPr>
            <w:tcW w:w="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21" w:lineRule="atLeast"/>
              <w:ind w:right="5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21" w:lineRule="atLeast"/>
              <w:ind w:right="63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8E2FDA" w:rsidRPr="00993075" w:rsidTr="008E2FDA">
        <w:trPr>
          <w:trHeight w:val="315"/>
          <w:tblCellSpacing w:w="0" w:type="dxa"/>
        </w:trPr>
        <w:tc>
          <w:tcPr>
            <w:tcW w:w="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E2FDA" w:rsidRPr="00993075" w:rsidTr="008E2FDA">
        <w:trPr>
          <w:trHeight w:val="314"/>
          <w:tblCellSpacing w:w="0" w:type="dxa"/>
        </w:trPr>
        <w:tc>
          <w:tcPr>
            <w:tcW w:w="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0" w:lineRule="auto"/>
        <w:ind w:left="650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50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50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50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50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50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50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50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50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50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50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50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50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50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50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50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50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50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50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50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50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50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650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48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Приложение №4</w:t>
      </w:r>
    </w:p>
    <w:p w:rsidR="00993075" w:rsidRPr="00993075" w:rsidRDefault="00993075" w:rsidP="00993075">
      <w:pPr>
        <w:spacing w:after="0" w:line="232" w:lineRule="auto"/>
        <w:ind w:left="48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постановлению Администрации</w:t>
      </w:r>
    </w:p>
    <w:p w:rsidR="00993075" w:rsidRPr="00993075" w:rsidRDefault="00993075" w:rsidP="00993075">
      <w:pPr>
        <w:spacing w:after="0" w:line="240" w:lineRule="auto"/>
        <w:ind w:left="3969" w:hanging="85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Пыталовского муниципального округа </w:t>
      </w:r>
    </w:p>
    <w:p w:rsidR="008E2FDA" w:rsidRPr="008E2FDA" w:rsidRDefault="008E2FDA" w:rsidP="008E2F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E2F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27.03.2026  № 312</w:t>
      </w:r>
    </w:p>
    <w:p w:rsidR="00993075" w:rsidRPr="00993075" w:rsidRDefault="00993075" w:rsidP="009930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993075" w:rsidRPr="00993075" w:rsidRDefault="00993075" w:rsidP="009930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</w:t>
      </w:r>
    </w:p>
    <w:p w:rsidR="00993075" w:rsidRPr="00993075" w:rsidRDefault="00993075" w:rsidP="009930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ежегодного основного осмотра и проверки оборудования детских игровых</w:t>
      </w: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0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площадок</w:t>
      </w: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30" w:lineRule="auto"/>
        <w:ind w:right="12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(наименование населенного пункта</w:t>
      </w:r>
      <w:proofErr w:type="gramStart"/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«__» ____ 20___ г.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Владелец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установки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93075" w:rsidRPr="00993075" w:rsidRDefault="00993075" w:rsidP="00993075">
      <w:pPr>
        <w:spacing w:after="0" w:line="247" w:lineRule="auto"/>
        <w:ind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поверхности детской игровой площадки: ______________________________________________________________________________________________________________________________________________________________________________________________________Перечень оборудования: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Ind w:w="1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1985"/>
        <w:gridCol w:w="1600"/>
        <w:gridCol w:w="1774"/>
        <w:gridCol w:w="1783"/>
        <w:gridCol w:w="2019"/>
      </w:tblGrid>
      <w:tr w:rsidR="00993075" w:rsidRPr="00993075" w:rsidTr="00993075">
        <w:trPr>
          <w:trHeight w:val="276"/>
          <w:tblCellSpacing w:w="0" w:type="dxa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6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Выявленный</w:t>
            </w:r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Принятые меры</w:t>
            </w:r>
          </w:p>
        </w:tc>
        <w:tc>
          <w:tcPr>
            <w:tcW w:w="19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993075" w:rsidRPr="00993075" w:rsidTr="00993075">
        <w:trPr>
          <w:trHeight w:val="281"/>
          <w:tblCellSpacing w:w="0" w:type="dxa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оборудования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осмотра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дефект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93075" w:rsidRPr="00993075" w:rsidTr="00993075">
        <w:trPr>
          <w:trHeight w:val="271"/>
          <w:tblCellSpacing w:w="0" w:type="dxa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93075" w:rsidRPr="00993075" w:rsidTr="00993075">
        <w:trPr>
          <w:trHeight w:val="266"/>
          <w:tblCellSpacing w:w="0" w:type="dxa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93075" w:rsidRPr="00993075" w:rsidTr="00993075">
        <w:trPr>
          <w:trHeight w:val="268"/>
          <w:tblCellSpacing w:w="0" w:type="dxa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4" w:lineRule="auto"/>
        <w:ind w:righ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Проведенный осмотр и проверка работоспособности оборудования детской игровой площадки свидетельствует о следующем: 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30" w:lineRule="auto"/>
        <w:ind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 исполнитель ________________(ФИО, должность, подпись)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комиссии: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 ____________________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 ____________________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ind w:left="48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Приложение №5</w:t>
      </w:r>
    </w:p>
    <w:p w:rsidR="00993075" w:rsidRPr="00993075" w:rsidRDefault="00993075" w:rsidP="00993075">
      <w:pPr>
        <w:spacing w:after="0" w:line="232" w:lineRule="auto"/>
        <w:ind w:left="48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постановлению Администрации</w:t>
      </w:r>
    </w:p>
    <w:p w:rsidR="00993075" w:rsidRPr="00993075" w:rsidRDefault="00993075" w:rsidP="00993075">
      <w:pPr>
        <w:spacing w:after="0" w:line="240" w:lineRule="auto"/>
        <w:ind w:left="3969" w:hanging="85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Пыталовского муниципального округа </w:t>
      </w:r>
    </w:p>
    <w:p w:rsidR="008E2FDA" w:rsidRPr="008E2FDA" w:rsidRDefault="008E2FDA" w:rsidP="008E2FDA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E2F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27.03.2026  № 312</w:t>
      </w:r>
    </w:p>
    <w:p w:rsidR="00993075" w:rsidRPr="00993075" w:rsidRDefault="00993075" w:rsidP="00993075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</w:t>
      </w:r>
    </w:p>
    <w:p w:rsidR="00993075" w:rsidRPr="00993075" w:rsidRDefault="00993075" w:rsidP="009930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функционального осмотра оборудования детской игровой площадки,</w:t>
      </w:r>
    </w:p>
    <w:p w:rsidR="00993075" w:rsidRPr="00993075" w:rsidRDefault="00993075" w:rsidP="009930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930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расположенной</w:t>
      </w:r>
      <w:proofErr w:type="gramEnd"/>
      <w:r w:rsidRPr="009930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адресу:________________________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0" w:lineRule="auto"/>
        <w:ind w:left="6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«___» ______20___ г.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Комиссия, утвержденная постановлением Администрации Пыталовского муниципального округа  № ___ от __________________ </w:t>
      </w:r>
      <w:proofErr w:type="gramStart"/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комиссии: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комиссии: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Провела функциональный осмотр, детальную проверку с целью оценки рабочего состояния, степени изношенности, прочности и устойчивости оборудования.</w:t>
      </w: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проверки установлено:</w:t>
      </w:r>
    </w:p>
    <w:p w:rsidR="00993075" w:rsidRPr="00993075" w:rsidRDefault="00993075" w:rsidP="00993075">
      <w:pPr>
        <w:tabs>
          <w:tab w:val="left" w:pos="2300"/>
          <w:tab w:val="left" w:pos="3900"/>
          <w:tab w:val="left" w:pos="5720"/>
          <w:tab w:val="left" w:pos="7941"/>
          <w:tab w:val="left" w:pos="888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3075" w:rsidRPr="00993075" w:rsidRDefault="00993075" w:rsidP="00993075">
      <w:pPr>
        <w:tabs>
          <w:tab w:val="left" w:pos="2300"/>
          <w:tab w:val="left" w:pos="3900"/>
          <w:tab w:val="left" w:pos="5720"/>
          <w:tab w:val="left" w:pos="7941"/>
          <w:tab w:val="left" w:pos="888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Детская</w:t>
      </w: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игровая</w:t>
      </w: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площадка</w:t>
      </w:r>
      <w:proofErr w:type="gramEnd"/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расположенная</w:t>
      </w: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 адресу:</w:t>
      </w:r>
    </w:p>
    <w:p w:rsidR="00993075" w:rsidRPr="00993075" w:rsidRDefault="00993075" w:rsidP="009930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93075" w:rsidRPr="00993075" w:rsidRDefault="00993075" w:rsidP="009930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3ксплуатирующая организация __________________________________________________________________</w:t>
      </w:r>
    </w:p>
    <w:p w:rsidR="00993075" w:rsidRPr="00993075" w:rsidRDefault="00993075" w:rsidP="009930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СВЕДЕНИЯ:</w:t>
      </w:r>
    </w:p>
    <w:p w:rsidR="00993075" w:rsidRPr="00993075" w:rsidRDefault="00993075" w:rsidP="0099307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Площадка оборудована в ________ году.</w:t>
      </w:r>
    </w:p>
    <w:p w:rsidR="00993075" w:rsidRPr="00993075" w:rsidRDefault="00993075" w:rsidP="009930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 территории площадки установлено _______ ед. детского игрового оборудования и ________ ед. МАФ.</w:t>
      </w:r>
    </w:p>
    <w:p w:rsidR="00993075" w:rsidRPr="00993075" w:rsidRDefault="00993075" w:rsidP="009930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tabs>
          <w:tab w:val="left" w:pos="1141"/>
        </w:tabs>
        <w:spacing w:after="0" w:line="240" w:lineRule="auto"/>
        <w:ind w:right="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Последний осмотр эксплуатационного состояния оборудования проводился _____________________________</w:t>
      </w:r>
      <w:proofErr w:type="gramStart"/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993075" w:rsidRPr="00993075" w:rsidRDefault="00993075" w:rsidP="009930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(число, месяц, год)</w:t>
      </w:r>
    </w:p>
    <w:p w:rsidR="00993075" w:rsidRPr="00993075" w:rsidRDefault="00993075" w:rsidP="009930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993075" w:rsidRPr="00993075" w:rsidRDefault="00993075" w:rsidP="009930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Комиссия в составе: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93075" w:rsidRPr="00993075" w:rsidRDefault="00993075" w:rsidP="0099307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участвующие лица: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93075" w:rsidRPr="00993075" w:rsidRDefault="00993075" w:rsidP="00993075">
      <w:pPr>
        <w:spacing w:after="0" w:line="240" w:lineRule="auto"/>
        <w:ind w:right="1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произвела осмотр состояния детского игрового оборудования.</w:t>
      </w:r>
    </w:p>
    <w:p w:rsidR="00993075" w:rsidRPr="00993075" w:rsidRDefault="00993075" w:rsidP="0099307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наличии имеется: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93075" w:rsidRPr="00993075" w:rsidRDefault="00993075" w:rsidP="0099307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Проверкой установлено:</w:t>
      </w: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tabs>
          <w:tab w:val="left" w:pos="1058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1.Эксплуатационное и техническое состояние имеющегося детского игрового оборудования следующее:</w:t>
      </w:r>
    </w:p>
    <w:p w:rsidR="00993075" w:rsidRPr="00993075" w:rsidRDefault="00993075" w:rsidP="009930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93075" w:rsidRPr="00993075" w:rsidRDefault="00993075" w:rsidP="009930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</w:t>
      </w:r>
    </w:p>
    <w:p w:rsidR="00993075" w:rsidRPr="00993075" w:rsidRDefault="00993075" w:rsidP="009930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93075" w:rsidRPr="00993075" w:rsidRDefault="00993075" w:rsidP="00993075">
      <w:pPr>
        <w:tabs>
          <w:tab w:val="left" w:pos="100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2.На основании результатов функционального осмотра комиссия считает,</w:t>
      </w:r>
    </w:p>
    <w:p w:rsidR="00993075" w:rsidRPr="00993075" w:rsidRDefault="00993075" w:rsidP="0099307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что: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93075" w:rsidRPr="00993075" w:rsidRDefault="00993075" w:rsidP="0099307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tabs>
          <w:tab w:val="left" w:pos="181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2.1Имеющееся детское игровое оборудование находится в удовлетворительном/неудовлетворительном состоянии и нуждается только в текущем ремонте;</w:t>
      </w: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2.2 </w:t>
      </w: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</w:t>
      </w: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</w:t>
      </w:r>
    </w:p>
    <w:p w:rsidR="00993075" w:rsidRPr="00993075" w:rsidRDefault="00993075" w:rsidP="00993075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(наименование оборудования)</w:t>
      </w:r>
    </w:p>
    <w:p w:rsidR="00993075" w:rsidRPr="00993075" w:rsidRDefault="00993075" w:rsidP="00993075">
      <w:pPr>
        <w:tabs>
          <w:tab w:val="left" w:pos="2835"/>
          <w:tab w:val="left" w:pos="3122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требует замены деталей,</w:t>
      </w: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конструктивных элементов, демонтажа.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Ind w:w="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0"/>
        <w:gridCol w:w="2760"/>
      </w:tblGrid>
      <w:tr w:rsidR="00993075" w:rsidRPr="00993075" w:rsidTr="00993075">
        <w:trPr>
          <w:trHeight w:val="276"/>
          <w:tblCellSpacing w:w="0" w:type="dxa"/>
        </w:trPr>
        <w:tc>
          <w:tcPr>
            <w:tcW w:w="59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Подписи:</w:t>
            </w:r>
          </w:p>
        </w:tc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93075" w:rsidRPr="00993075" w:rsidTr="00993075">
        <w:trPr>
          <w:trHeight w:val="276"/>
          <w:tblCellSpacing w:w="0" w:type="dxa"/>
        </w:trPr>
        <w:tc>
          <w:tcPr>
            <w:tcW w:w="59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Председатель комиссии:</w:t>
            </w:r>
          </w:p>
        </w:tc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93075" w:rsidRPr="00993075" w:rsidTr="00993075">
        <w:trPr>
          <w:trHeight w:val="271"/>
          <w:tblCellSpacing w:w="0" w:type="dxa"/>
        </w:trPr>
        <w:tc>
          <w:tcPr>
            <w:tcW w:w="59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</w:t>
            </w:r>
          </w:p>
        </w:tc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075" w:rsidRPr="00993075" w:rsidRDefault="00993075" w:rsidP="00993075">
            <w:pPr>
              <w:spacing w:after="0" w:line="240" w:lineRule="auto"/>
              <w:ind w:left="1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3075" w:rsidRPr="00993075" w:rsidTr="00993075">
        <w:trPr>
          <w:trHeight w:val="281"/>
          <w:tblCellSpacing w:w="0" w:type="dxa"/>
        </w:trPr>
        <w:tc>
          <w:tcPr>
            <w:tcW w:w="59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3075" w:rsidRPr="00993075" w:rsidTr="00993075">
        <w:trPr>
          <w:trHeight w:val="272"/>
          <w:tblCellSpacing w:w="0" w:type="dxa"/>
        </w:trPr>
        <w:tc>
          <w:tcPr>
            <w:tcW w:w="59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</w:t>
            </w:r>
          </w:p>
        </w:tc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075" w:rsidRPr="00993075" w:rsidRDefault="00993075" w:rsidP="00993075">
            <w:pPr>
              <w:spacing w:after="0" w:line="240" w:lineRule="auto"/>
              <w:ind w:left="1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3075" w:rsidRPr="00993075" w:rsidTr="00993075">
        <w:trPr>
          <w:trHeight w:val="276"/>
          <w:tblCellSpacing w:w="0" w:type="dxa"/>
        </w:trPr>
        <w:tc>
          <w:tcPr>
            <w:tcW w:w="59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</w:t>
            </w:r>
          </w:p>
        </w:tc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075" w:rsidRPr="00993075" w:rsidRDefault="00993075" w:rsidP="00993075">
            <w:pPr>
              <w:spacing w:after="0" w:line="240" w:lineRule="auto"/>
              <w:ind w:left="1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3075" w:rsidRPr="00993075" w:rsidTr="00993075">
        <w:trPr>
          <w:trHeight w:val="276"/>
          <w:tblCellSpacing w:w="0" w:type="dxa"/>
        </w:trPr>
        <w:tc>
          <w:tcPr>
            <w:tcW w:w="59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3075" w:rsidRPr="00993075" w:rsidRDefault="00993075" w:rsidP="0099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</w:t>
            </w:r>
          </w:p>
        </w:tc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075" w:rsidRPr="00993075" w:rsidRDefault="00993075" w:rsidP="00993075">
            <w:pPr>
              <w:spacing w:after="0" w:line="240" w:lineRule="auto"/>
              <w:ind w:left="1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261B8" w:rsidRDefault="003261B8">
      <w:r>
        <w:br w:type="page"/>
      </w:r>
    </w:p>
    <w:tbl>
      <w:tblPr>
        <w:tblW w:w="0" w:type="auto"/>
        <w:tblCellSpacing w:w="0" w:type="dxa"/>
        <w:tblInd w:w="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0"/>
      </w:tblGrid>
      <w:tr w:rsidR="003261B8" w:rsidRPr="00993075" w:rsidTr="006C0D0B">
        <w:trPr>
          <w:trHeight w:val="644"/>
          <w:tblCellSpacing w:w="0" w:type="dxa"/>
        </w:trPr>
        <w:tc>
          <w:tcPr>
            <w:tcW w:w="87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61B8" w:rsidRPr="00993075" w:rsidRDefault="003261B8" w:rsidP="00993075">
            <w:pPr>
              <w:spacing w:after="0" w:line="240" w:lineRule="auto"/>
              <w:ind w:left="1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93075" w:rsidRPr="00993075" w:rsidRDefault="00993075" w:rsidP="00993075">
      <w:pPr>
        <w:spacing w:after="0" w:line="240" w:lineRule="auto"/>
        <w:ind w:left="48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Приложение №6</w:t>
      </w:r>
    </w:p>
    <w:p w:rsidR="00993075" w:rsidRPr="00993075" w:rsidRDefault="00993075" w:rsidP="003261B8">
      <w:pPr>
        <w:tabs>
          <w:tab w:val="left" w:pos="567"/>
        </w:tabs>
        <w:spacing w:after="0" w:line="232" w:lineRule="auto"/>
        <w:ind w:left="48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постановлению Администрации</w:t>
      </w:r>
    </w:p>
    <w:p w:rsidR="00993075" w:rsidRPr="00993075" w:rsidRDefault="00993075" w:rsidP="00993075">
      <w:pPr>
        <w:spacing w:after="0" w:line="240" w:lineRule="auto"/>
        <w:ind w:left="3969" w:hanging="85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Пыталовского муниципального округа </w:t>
      </w:r>
    </w:p>
    <w:p w:rsidR="003261B8" w:rsidRPr="003261B8" w:rsidRDefault="003261B8" w:rsidP="003261B8">
      <w:pPr>
        <w:spacing w:after="0" w:line="240" w:lineRule="auto"/>
        <w:ind w:left="5483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261B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27.03.2026  № 312</w:t>
      </w:r>
    </w:p>
    <w:p w:rsidR="00993075" w:rsidRPr="00993075" w:rsidRDefault="00993075" w:rsidP="00993075">
      <w:pPr>
        <w:spacing w:after="0" w:line="240" w:lineRule="auto"/>
        <w:ind w:left="548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075" w:rsidRPr="00993075" w:rsidRDefault="00993075" w:rsidP="009930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993075" w:rsidRPr="00993075" w:rsidRDefault="00993075" w:rsidP="003261B8">
      <w:pPr>
        <w:spacing w:after="0" w:line="240" w:lineRule="auto"/>
        <w:ind w:right="1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ГРАФИК</w:t>
      </w:r>
    </w:p>
    <w:p w:rsidR="00993075" w:rsidRPr="00993075" w:rsidRDefault="00993075" w:rsidP="003261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техническим состоянием оборудования детских игровых</w:t>
      </w:r>
    </w:p>
    <w:p w:rsidR="00993075" w:rsidRPr="00993075" w:rsidRDefault="00993075" w:rsidP="003261B8">
      <w:pPr>
        <w:spacing w:after="0" w:line="240" w:lineRule="auto"/>
        <w:ind w:right="1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площадок Пыталовского муниципального округа</w:t>
      </w:r>
    </w:p>
    <w:p w:rsidR="00993075" w:rsidRPr="00993075" w:rsidRDefault="00993075" w:rsidP="003261B8">
      <w:pPr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2026-2027 годы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993075" w:rsidRPr="00993075" w:rsidRDefault="003261B8" w:rsidP="003261B8">
      <w:pPr>
        <w:spacing w:before="240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</w:t>
      </w:r>
      <w:r w:rsidR="00993075" w:rsidRPr="009930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Регулярный визуальный осмотр –</w:t>
      </w:r>
      <w:r w:rsidR="00993075"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2 раза в месяц (5  и  20 числа). </w:t>
      </w:r>
    </w:p>
    <w:p w:rsidR="00993075" w:rsidRPr="00993075" w:rsidRDefault="00993075" w:rsidP="003261B8">
      <w:pPr>
        <w:spacing w:before="240"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совпадении дня осмотра  с           нерабочим или праздничным днем, осмотр переносится на следующий рабочий день;</w:t>
      </w:r>
    </w:p>
    <w:p w:rsidR="00993075" w:rsidRPr="00993075" w:rsidRDefault="00993075" w:rsidP="00993075">
      <w:p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993075" w:rsidRPr="00993075" w:rsidRDefault="003261B8" w:rsidP="003261B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="00993075" w:rsidRPr="009930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Функциональный осмотр -                  (1 раз в 3 месяца)</w:t>
      </w:r>
    </w:p>
    <w:p w:rsidR="00993075" w:rsidRPr="00993075" w:rsidRDefault="00993075" w:rsidP="00993075">
      <w:pPr>
        <w:numPr>
          <w:ilvl w:val="1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 2026 года;</w:t>
      </w:r>
    </w:p>
    <w:p w:rsidR="00993075" w:rsidRPr="00993075" w:rsidRDefault="00993075" w:rsidP="00993075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20 августа 2026 года;</w:t>
      </w:r>
    </w:p>
    <w:p w:rsidR="00993075" w:rsidRPr="00993075" w:rsidRDefault="00993075" w:rsidP="00993075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20 ноября 2026 года;</w:t>
      </w:r>
    </w:p>
    <w:p w:rsidR="00993075" w:rsidRPr="00993075" w:rsidRDefault="00993075" w:rsidP="00993075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19 февраля 2027 года;</w:t>
      </w:r>
    </w:p>
    <w:p w:rsidR="00993075" w:rsidRPr="00993075" w:rsidRDefault="00993075" w:rsidP="00993075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20 мая 2027 года;</w:t>
      </w:r>
      <w:bookmarkStart w:id="0" w:name="_GoBack"/>
      <w:bookmarkEnd w:id="0"/>
    </w:p>
    <w:p w:rsidR="00993075" w:rsidRPr="00993075" w:rsidRDefault="00993075" w:rsidP="00993075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20 августа 2027 года;</w:t>
      </w:r>
    </w:p>
    <w:p w:rsidR="00993075" w:rsidRPr="003261B8" w:rsidRDefault="00993075" w:rsidP="003261B8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B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261B8">
        <w:rPr>
          <w:rFonts w:ascii="Times New Roman" w:eastAsia="Times New Roman" w:hAnsi="Times New Roman" w:cs="Times New Roman"/>
          <w:sz w:val="28"/>
          <w:szCs w:val="28"/>
          <w:lang w:eastAsia="ru-RU"/>
        </w:rPr>
        <w:t>кт</w:t>
      </w:r>
      <w:r w:rsidRPr="003261B8">
        <w:rPr>
          <w:rFonts w:ascii="Times New Roman" w:eastAsia="Times New Roman" w:hAnsi="Times New Roman" w:cs="Times New Roman"/>
          <w:sz w:val="28"/>
          <w:szCs w:val="28"/>
          <w:lang w:eastAsia="ru-RU"/>
        </w:rPr>
        <w:t>ября 2027 года.</w:t>
      </w:r>
    </w:p>
    <w:p w:rsidR="00993075" w:rsidRPr="00993075" w:rsidRDefault="00993075" w:rsidP="009930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3261B8" w:rsidRDefault="003261B8" w:rsidP="003261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r w:rsidR="00993075" w:rsidRPr="003261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Ежегодный основной осмотр –(1 раз в 12 месяцев)</w:t>
      </w:r>
    </w:p>
    <w:p w:rsidR="00993075" w:rsidRPr="00993075" w:rsidRDefault="00993075" w:rsidP="009930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3261B8" w:rsidP="003261B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93075"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 июня 2026 года;</w:t>
      </w:r>
    </w:p>
    <w:p w:rsidR="00993075" w:rsidRPr="00993075" w:rsidRDefault="003261B8" w:rsidP="003261B8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93075"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 июня 2027 года.</w:t>
      </w:r>
    </w:p>
    <w:p w:rsidR="008E2FDA" w:rsidRDefault="00993075" w:rsidP="009930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E2FDA" w:rsidRDefault="008E2FD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993075" w:rsidRPr="00993075" w:rsidRDefault="00993075" w:rsidP="00993075">
      <w:pPr>
        <w:spacing w:after="0" w:line="240" w:lineRule="auto"/>
        <w:ind w:left="48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Приложение №7</w:t>
      </w:r>
    </w:p>
    <w:p w:rsidR="00993075" w:rsidRPr="00993075" w:rsidRDefault="00993075" w:rsidP="00993075">
      <w:pPr>
        <w:spacing w:after="0" w:line="232" w:lineRule="auto"/>
        <w:ind w:left="48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постановлению Администрации</w:t>
      </w:r>
    </w:p>
    <w:p w:rsidR="00993075" w:rsidRPr="00993075" w:rsidRDefault="00993075" w:rsidP="00993075">
      <w:pPr>
        <w:spacing w:after="0" w:line="240" w:lineRule="auto"/>
        <w:ind w:left="3969" w:hanging="85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Пыталовского муниципального округа </w:t>
      </w:r>
    </w:p>
    <w:p w:rsidR="003261B8" w:rsidRPr="003261B8" w:rsidRDefault="003261B8" w:rsidP="003261B8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261B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27.03.2026  № 312</w:t>
      </w:r>
    </w:p>
    <w:p w:rsidR="00993075" w:rsidRPr="00993075" w:rsidRDefault="00993075" w:rsidP="00993075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3075" w:rsidRPr="00993075" w:rsidRDefault="00993075" w:rsidP="00993075">
      <w:pPr>
        <w:spacing w:after="0" w:line="240" w:lineRule="auto"/>
        <w:ind w:left="548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3075" w:rsidRPr="00993075" w:rsidRDefault="00993075" w:rsidP="009930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32" w:lineRule="auto"/>
        <w:ind w:left="4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Ответственное лицо за проведение регулярного визуального осмотра оборудования детских игровых площадок:</w:t>
      </w:r>
    </w:p>
    <w:p w:rsidR="00993075" w:rsidRPr="00993075" w:rsidRDefault="00993075" w:rsidP="00993075">
      <w:pPr>
        <w:spacing w:after="0" w:line="23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32" w:lineRule="auto"/>
        <w:ind w:left="4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5430"/>
        <w:gridCol w:w="3045"/>
      </w:tblGrid>
      <w:tr w:rsidR="00993075" w:rsidRPr="00993075" w:rsidTr="00993075">
        <w:trPr>
          <w:tblCellSpacing w:w="0" w:type="dxa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075" w:rsidRPr="00993075" w:rsidRDefault="00993075" w:rsidP="00993075">
            <w:pPr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9930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9930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075" w:rsidRPr="00993075" w:rsidRDefault="00993075" w:rsidP="00993075">
            <w:pPr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населенного пункта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075" w:rsidRPr="00993075" w:rsidRDefault="00993075" w:rsidP="00993075">
            <w:pPr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Лицо, ответственное за регулярный визуальный осмотр</w:t>
            </w:r>
          </w:p>
        </w:tc>
      </w:tr>
      <w:tr w:rsidR="00993075" w:rsidRPr="00993075" w:rsidTr="00993075">
        <w:trPr>
          <w:tblCellSpacing w:w="0" w:type="dxa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075" w:rsidRPr="00993075" w:rsidRDefault="00993075" w:rsidP="00993075">
            <w:pPr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075" w:rsidRPr="00993075" w:rsidRDefault="00993075" w:rsidP="00993075">
            <w:pPr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Montserrat" w:eastAsia="Calibri" w:hAnsi="Montserrat" w:cs="Times New Roman"/>
                <w:bCs/>
                <w:sz w:val="28"/>
                <w:szCs w:val="28"/>
                <w:shd w:val="clear" w:color="auto" w:fill="FFFFFF"/>
              </w:rPr>
              <w:t>г. Пыталово, ул. Чехова, д. № 15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075" w:rsidRPr="00993075" w:rsidRDefault="00993075" w:rsidP="00993075">
            <w:pPr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Алексеева В.И. </w:t>
            </w:r>
          </w:p>
        </w:tc>
      </w:tr>
      <w:tr w:rsidR="00993075" w:rsidRPr="00993075" w:rsidTr="00993075">
        <w:trPr>
          <w:tblCellSpacing w:w="0" w:type="dxa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075" w:rsidRPr="00993075" w:rsidRDefault="00993075" w:rsidP="00993075">
            <w:pPr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075" w:rsidRPr="00993075" w:rsidRDefault="00993075" w:rsidP="00993075">
            <w:pPr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93075">
              <w:rPr>
                <w:rFonts w:ascii="Montserrat" w:eastAsia="Calibri" w:hAnsi="Montserrat" w:cs="Times New Roman"/>
                <w:bCs/>
                <w:sz w:val="28"/>
                <w:szCs w:val="28"/>
                <w:shd w:val="clear" w:color="auto" w:fill="FFFFFF"/>
              </w:rPr>
              <w:t>д</w:t>
            </w:r>
            <w:proofErr w:type="gramStart"/>
            <w:r w:rsidRPr="00993075">
              <w:rPr>
                <w:rFonts w:ascii="Montserrat" w:eastAsia="Calibri" w:hAnsi="Montserrat" w:cs="Times New Roman"/>
                <w:bCs/>
                <w:sz w:val="28"/>
                <w:szCs w:val="28"/>
                <w:shd w:val="clear" w:color="auto" w:fill="FFFFFF"/>
              </w:rPr>
              <w:t>.Л</w:t>
            </w:r>
            <w:proofErr w:type="gramEnd"/>
            <w:r w:rsidRPr="00993075">
              <w:rPr>
                <w:rFonts w:ascii="Montserrat" w:eastAsia="Calibri" w:hAnsi="Montserrat" w:cs="Times New Roman"/>
                <w:bCs/>
                <w:sz w:val="28"/>
                <w:szCs w:val="28"/>
                <w:shd w:val="clear" w:color="auto" w:fill="FFFFFF"/>
              </w:rPr>
              <w:t>иново</w:t>
            </w:r>
            <w:proofErr w:type="spellEnd"/>
            <w:r w:rsidRPr="00993075">
              <w:rPr>
                <w:rFonts w:ascii="Montserrat" w:eastAsia="Calibri" w:hAnsi="Montserrat" w:cs="Times New Roman"/>
                <w:bCs/>
                <w:sz w:val="28"/>
                <w:szCs w:val="28"/>
                <w:shd w:val="clear" w:color="auto" w:fill="FFFFFF"/>
              </w:rPr>
              <w:t>, улица Труда, дом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075" w:rsidRPr="00993075" w:rsidRDefault="00993075" w:rsidP="00993075">
            <w:pPr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Стефанович Н.М.</w:t>
            </w:r>
          </w:p>
        </w:tc>
      </w:tr>
      <w:tr w:rsidR="00993075" w:rsidRPr="00993075" w:rsidTr="00993075">
        <w:trPr>
          <w:tblCellSpacing w:w="0" w:type="dxa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075" w:rsidRPr="00993075" w:rsidRDefault="00993075" w:rsidP="00993075">
            <w:pPr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075" w:rsidRPr="00993075" w:rsidRDefault="00993075" w:rsidP="00993075">
            <w:pPr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93075">
              <w:rPr>
                <w:rFonts w:ascii="Montserrat" w:eastAsia="Calibri" w:hAnsi="Montserrat" w:cs="Times New Roman"/>
                <w:bCs/>
                <w:sz w:val="28"/>
                <w:szCs w:val="28"/>
                <w:shd w:val="clear" w:color="auto" w:fill="FFFFFF"/>
              </w:rPr>
              <w:t>д</w:t>
            </w:r>
            <w:proofErr w:type="gramStart"/>
            <w:r w:rsidRPr="00993075">
              <w:rPr>
                <w:rFonts w:ascii="Montserrat" w:eastAsia="Calibri" w:hAnsi="Montserrat" w:cs="Times New Roman"/>
                <w:bCs/>
                <w:sz w:val="28"/>
                <w:szCs w:val="28"/>
                <w:shd w:val="clear" w:color="auto" w:fill="FFFFFF"/>
              </w:rPr>
              <w:t>.Г</w:t>
            </w:r>
            <w:proofErr w:type="gramEnd"/>
            <w:r w:rsidRPr="00993075">
              <w:rPr>
                <w:rFonts w:ascii="Montserrat" w:eastAsia="Calibri" w:hAnsi="Montserrat" w:cs="Times New Roman"/>
                <w:bCs/>
                <w:sz w:val="28"/>
                <w:szCs w:val="28"/>
                <w:shd w:val="clear" w:color="auto" w:fill="FFFFFF"/>
              </w:rPr>
              <w:t>авры</w:t>
            </w:r>
            <w:proofErr w:type="spellEnd"/>
            <w:r w:rsidRPr="00993075">
              <w:rPr>
                <w:rFonts w:ascii="Montserrat" w:eastAsia="Calibri" w:hAnsi="Montserrat" w:cs="Times New Roman"/>
                <w:bCs/>
                <w:sz w:val="28"/>
                <w:szCs w:val="28"/>
                <w:shd w:val="clear" w:color="auto" w:fill="FFFFFF"/>
              </w:rPr>
              <w:t>, улица Песчаная д.1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075" w:rsidRPr="00993075" w:rsidRDefault="00993075" w:rsidP="00993075">
            <w:pPr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Васильев В.А. </w:t>
            </w:r>
          </w:p>
        </w:tc>
      </w:tr>
      <w:tr w:rsidR="00993075" w:rsidRPr="00993075" w:rsidTr="00993075">
        <w:trPr>
          <w:trHeight w:val="360"/>
          <w:tblCellSpacing w:w="0" w:type="dxa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075" w:rsidRPr="00993075" w:rsidRDefault="00993075" w:rsidP="00993075">
            <w:pPr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075" w:rsidRPr="00993075" w:rsidRDefault="00993075" w:rsidP="00993075">
            <w:pPr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Montserrat" w:eastAsia="Calibri" w:hAnsi="Montserrat" w:cs="Times New Roman"/>
                <w:bCs/>
                <w:sz w:val="28"/>
                <w:szCs w:val="28"/>
                <w:shd w:val="clear" w:color="auto" w:fill="FFFFFF"/>
              </w:rPr>
              <w:t xml:space="preserve">п. Белорусский, ул. 60- </w:t>
            </w:r>
            <w:proofErr w:type="spellStart"/>
            <w:r w:rsidRPr="00993075">
              <w:rPr>
                <w:rFonts w:ascii="Montserrat" w:eastAsia="Calibri" w:hAnsi="Montserrat" w:cs="Times New Roman"/>
                <w:bCs/>
                <w:sz w:val="28"/>
                <w:szCs w:val="28"/>
                <w:shd w:val="clear" w:color="auto" w:fill="FFFFFF"/>
              </w:rPr>
              <w:t>летия</w:t>
            </w:r>
            <w:proofErr w:type="spellEnd"/>
            <w:r w:rsidRPr="00993075">
              <w:rPr>
                <w:rFonts w:ascii="Montserrat" w:eastAsia="Calibri" w:hAnsi="Montserrat" w:cs="Times New Roman"/>
                <w:bCs/>
                <w:sz w:val="28"/>
                <w:szCs w:val="28"/>
                <w:shd w:val="clear" w:color="auto" w:fill="FFFFFF"/>
              </w:rPr>
              <w:t xml:space="preserve"> СССР, д.4,кв.1</w:t>
            </w: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075" w:rsidRPr="00993075" w:rsidRDefault="00993075" w:rsidP="00993075">
            <w:pPr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Уланов С.В.</w:t>
            </w:r>
          </w:p>
        </w:tc>
      </w:tr>
    </w:tbl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075" w:rsidRPr="00993075" w:rsidRDefault="00993075" w:rsidP="00993075">
      <w:pPr>
        <w:shd w:val="clear" w:color="auto" w:fill="FFFFFF"/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3075" w:rsidRPr="00993075" w:rsidRDefault="00993075" w:rsidP="00993075">
      <w:pPr>
        <w:shd w:val="clear" w:color="auto" w:fill="FFFFFF"/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3075" w:rsidRPr="00993075" w:rsidRDefault="00993075" w:rsidP="00993075">
      <w:pPr>
        <w:shd w:val="clear" w:color="auto" w:fill="FFFFFF"/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3075" w:rsidRPr="00993075" w:rsidRDefault="00993075" w:rsidP="00993075">
      <w:pPr>
        <w:shd w:val="clear" w:color="auto" w:fill="FFFFFF"/>
        <w:spacing w:after="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93075" w:rsidRPr="00993075" w:rsidRDefault="00993075" w:rsidP="00993075">
      <w:pPr>
        <w:shd w:val="clear" w:color="auto" w:fill="FFFFFF"/>
        <w:spacing w:after="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93075" w:rsidRPr="00993075" w:rsidRDefault="00993075" w:rsidP="00993075">
      <w:pPr>
        <w:shd w:val="clear" w:color="auto" w:fill="FFFFFF"/>
        <w:spacing w:after="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93075" w:rsidRPr="00993075" w:rsidRDefault="00993075" w:rsidP="00993075">
      <w:pPr>
        <w:shd w:val="clear" w:color="auto" w:fill="FFFFFF"/>
        <w:spacing w:after="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93075" w:rsidRPr="00993075" w:rsidRDefault="00993075" w:rsidP="00993075">
      <w:pPr>
        <w:shd w:val="clear" w:color="auto" w:fill="FFFFFF"/>
        <w:spacing w:after="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93075" w:rsidRPr="00993075" w:rsidRDefault="00993075" w:rsidP="00993075">
      <w:pPr>
        <w:shd w:val="clear" w:color="auto" w:fill="FFFFFF"/>
        <w:spacing w:after="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93075" w:rsidRPr="00993075" w:rsidRDefault="00993075" w:rsidP="00993075">
      <w:pPr>
        <w:shd w:val="clear" w:color="auto" w:fill="FFFFFF"/>
        <w:spacing w:after="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93075" w:rsidRPr="00993075" w:rsidRDefault="00993075" w:rsidP="00993075">
      <w:pPr>
        <w:shd w:val="clear" w:color="auto" w:fill="FFFFFF"/>
        <w:spacing w:after="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93075" w:rsidRPr="00993075" w:rsidRDefault="00993075" w:rsidP="00993075">
      <w:pPr>
        <w:shd w:val="clear" w:color="auto" w:fill="FFFFFF"/>
        <w:spacing w:after="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93075" w:rsidRPr="00993075" w:rsidRDefault="00993075" w:rsidP="00993075">
      <w:pPr>
        <w:shd w:val="clear" w:color="auto" w:fill="FFFFFF"/>
        <w:spacing w:after="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93075" w:rsidRPr="00993075" w:rsidRDefault="00993075" w:rsidP="00993075">
      <w:pPr>
        <w:shd w:val="clear" w:color="auto" w:fill="FFFFFF"/>
        <w:spacing w:after="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E49B2" w:rsidRPr="008D7BF9" w:rsidRDefault="005E49B2" w:rsidP="0099307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</w:p>
    <w:sectPr w:rsidR="005E49B2" w:rsidRPr="008D7BF9" w:rsidSect="00EC417D">
      <w:headerReference w:type="default" r:id="rId11"/>
      <w:pgSz w:w="11906" w:h="16838"/>
      <w:pgMar w:top="568" w:right="566" w:bottom="1276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15B" w:rsidRDefault="00D6115B">
      <w:pPr>
        <w:spacing w:after="0" w:line="240" w:lineRule="auto"/>
      </w:pPr>
      <w:r>
        <w:separator/>
      </w:r>
    </w:p>
  </w:endnote>
  <w:endnote w:type="continuationSeparator" w:id="0">
    <w:p w:rsidR="00D6115B" w:rsidRDefault="00D61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15B" w:rsidRDefault="00D6115B">
      <w:pPr>
        <w:spacing w:after="0" w:line="240" w:lineRule="auto"/>
      </w:pPr>
      <w:r>
        <w:separator/>
      </w:r>
    </w:p>
  </w:footnote>
  <w:footnote w:type="continuationSeparator" w:id="0">
    <w:p w:rsidR="00D6115B" w:rsidRDefault="00D61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BA7" w:rsidRPr="00945BA7" w:rsidRDefault="00D6115B" w:rsidP="00945BA7">
    <w:pPr>
      <w:pStyle w:val="a9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7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9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13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14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5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16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9"/>
  </w:num>
  <w:num w:numId="7">
    <w:abstractNumId w:val="1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14C51"/>
    <w:rsid w:val="000150E0"/>
    <w:rsid w:val="00020807"/>
    <w:rsid w:val="00020B9D"/>
    <w:rsid w:val="0002215E"/>
    <w:rsid w:val="00027FDE"/>
    <w:rsid w:val="00034357"/>
    <w:rsid w:val="000478A6"/>
    <w:rsid w:val="00056E63"/>
    <w:rsid w:val="00067374"/>
    <w:rsid w:val="000747C3"/>
    <w:rsid w:val="00091F86"/>
    <w:rsid w:val="00092F65"/>
    <w:rsid w:val="00097447"/>
    <w:rsid w:val="000A2FEC"/>
    <w:rsid w:val="000A3A10"/>
    <w:rsid w:val="000A6C6A"/>
    <w:rsid w:val="000A75AE"/>
    <w:rsid w:val="000B199C"/>
    <w:rsid w:val="000B35F5"/>
    <w:rsid w:val="000B625F"/>
    <w:rsid w:val="000C0D06"/>
    <w:rsid w:val="000D5CCE"/>
    <w:rsid w:val="000D7519"/>
    <w:rsid w:val="000E31C4"/>
    <w:rsid w:val="000E48F0"/>
    <w:rsid w:val="000E4AA0"/>
    <w:rsid w:val="000F6217"/>
    <w:rsid w:val="000F7DC4"/>
    <w:rsid w:val="00100705"/>
    <w:rsid w:val="00116213"/>
    <w:rsid w:val="001177C9"/>
    <w:rsid w:val="0012111F"/>
    <w:rsid w:val="00124F07"/>
    <w:rsid w:val="00125C8B"/>
    <w:rsid w:val="00126241"/>
    <w:rsid w:val="00135960"/>
    <w:rsid w:val="001410E8"/>
    <w:rsid w:val="001502DE"/>
    <w:rsid w:val="00150FFB"/>
    <w:rsid w:val="00155075"/>
    <w:rsid w:val="0016027A"/>
    <w:rsid w:val="00162FA5"/>
    <w:rsid w:val="00180432"/>
    <w:rsid w:val="00181275"/>
    <w:rsid w:val="0018586E"/>
    <w:rsid w:val="00187468"/>
    <w:rsid w:val="00191D4E"/>
    <w:rsid w:val="001929B8"/>
    <w:rsid w:val="0019694D"/>
    <w:rsid w:val="001A2393"/>
    <w:rsid w:val="001A245B"/>
    <w:rsid w:val="001B7A4F"/>
    <w:rsid w:val="001C2336"/>
    <w:rsid w:val="001C7E20"/>
    <w:rsid w:val="001E7F1D"/>
    <w:rsid w:val="001F348E"/>
    <w:rsid w:val="001F7CE7"/>
    <w:rsid w:val="00202E4E"/>
    <w:rsid w:val="00207718"/>
    <w:rsid w:val="002107C7"/>
    <w:rsid w:val="00223F2C"/>
    <w:rsid w:val="00226572"/>
    <w:rsid w:val="0022681F"/>
    <w:rsid w:val="00234138"/>
    <w:rsid w:val="002412CF"/>
    <w:rsid w:val="002479B1"/>
    <w:rsid w:val="002704FE"/>
    <w:rsid w:val="00272B86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7DCB"/>
    <w:rsid w:val="002B217B"/>
    <w:rsid w:val="002C4118"/>
    <w:rsid w:val="002C4642"/>
    <w:rsid w:val="002D6A13"/>
    <w:rsid w:val="002E6FD4"/>
    <w:rsid w:val="002F1E6A"/>
    <w:rsid w:val="002F7B22"/>
    <w:rsid w:val="00301A1E"/>
    <w:rsid w:val="0032245A"/>
    <w:rsid w:val="00325325"/>
    <w:rsid w:val="003261B8"/>
    <w:rsid w:val="00326E88"/>
    <w:rsid w:val="0033677C"/>
    <w:rsid w:val="00344739"/>
    <w:rsid w:val="003567F9"/>
    <w:rsid w:val="003847AA"/>
    <w:rsid w:val="003974BA"/>
    <w:rsid w:val="003A40A7"/>
    <w:rsid w:val="003B64E1"/>
    <w:rsid w:val="003C0CCD"/>
    <w:rsid w:val="003C1F95"/>
    <w:rsid w:val="003C65FF"/>
    <w:rsid w:val="003C662A"/>
    <w:rsid w:val="003C7969"/>
    <w:rsid w:val="003D15AD"/>
    <w:rsid w:val="003E2885"/>
    <w:rsid w:val="003E6BE6"/>
    <w:rsid w:val="003F5990"/>
    <w:rsid w:val="003F7AE4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4018D"/>
    <w:rsid w:val="00440D23"/>
    <w:rsid w:val="00446BAF"/>
    <w:rsid w:val="00454267"/>
    <w:rsid w:val="004572D4"/>
    <w:rsid w:val="00464874"/>
    <w:rsid w:val="004666BF"/>
    <w:rsid w:val="00466D64"/>
    <w:rsid w:val="00473B95"/>
    <w:rsid w:val="00476D3F"/>
    <w:rsid w:val="004808DD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D1983"/>
    <w:rsid w:val="004D4E3E"/>
    <w:rsid w:val="004D59A2"/>
    <w:rsid w:val="004D7874"/>
    <w:rsid w:val="004E29EE"/>
    <w:rsid w:val="004E4688"/>
    <w:rsid w:val="004F4DCF"/>
    <w:rsid w:val="00500134"/>
    <w:rsid w:val="00506737"/>
    <w:rsid w:val="00511399"/>
    <w:rsid w:val="005120DE"/>
    <w:rsid w:val="0051765B"/>
    <w:rsid w:val="005177A1"/>
    <w:rsid w:val="00521B0C"/>
    <w:rsid w:val="00521BEF"/>
    <w:rsid w:val="00534C20"/>
    <w:rsid w:val="00536567"/>
    <w:rsid w:val="005377DC"/>
    <w:rsid w:val="00540AFE"/>
    <w:rsid w:val="00553629"/>
    <w:rsid w:val="00557CB9"/>
    <w:rsid w:val="00560F93"/>
    <w:rsid w:val="0056139D"/>
    <w:rsid w:val="00572360"/>
    <w:rsid w:val="00573A03"/>
    <w:rsid w:val="00573F18"/>
    <w:rsid w:val="005821F3"/>
    <w:rsid w:val="00587247"/>
    <w:rsid w:val="00594CB5"/>
    <w:rsid w:val="0059626D"/>
    <w:rsid w:val="005A1B40"/>
    <w:rsid w:val="005A6B3C"/>
    <w:rsid w:val="005A736D"/>
    <w:rsid w:val="005B02B4"/>
    <w:rsid w:val="005B1724"/>
    <w:rsid w:val="005B380B"/>
    <w:rsid w:val="005B51A4"/>
    <w:rsid w:val="005B71D5"/>
    <w:rsid w:val="005C16B7"/>
    <w:rsid w:val="005C1896"/>
    <w:rsid w:val="005C2262"/>
    <w:rsid w:val="005C2C84"/>
    <w:rsid w:val="005C3AB9"/>
    <w:rsid w:val="005C5B63"/>
    <w:rsid w:val="005C7000"/>
    <w:rsid w:val="005D2342"/>
    <w:rsid w:val="005D4B98"/>
    <w:rsid w:val="005D6AA6"/>
    <w:rsid w:val="005D6AE8"/>
    <w:rsid w:val="005E029A"/>
    <w:rsid w:val="005E15EF"/>
    <w:rsid w:val="005E49B2"/>
    <w:rsid w:val="005E4BCF"/>
    <w:rsid w:val="005E582A"/>
    <w:rsid w:val="005E660B"/>
    <w:rsid w:val="005F333F"/>
    <w:rsid w:val="005F3BAA"/>
    <w:rsid w:val="005F7821"/>
    <w:rsid w:val="00602682"/>
    <w:rsid w:val="00605CC5"/>
    <w:rsid w:val="00621C6B"/>
    <w:rsid w:val="00625941"/>
    <w:rsid w:val="0063054B"/>
    <w:rsid w:val="00635B2F"/>
    <w:rsid w:val="00636D38"/>
    <w:rsid w:val="0064000B"/>
    <w:rsid w:val="0064241F"/>
    <w:rsid w:val="006441F4"/>
    <w:rsid w:val="00674ECA"/>
    <w:rsid w:val="00677E2B"/>
    <w:rsid w:val="00681000"/>
    <w:rsid w:val="006827D1"/>
    <w:rsid w:val="00685222"/>
    <w:rsid w:val="0069332B"/>
    <w:rsid w:val="006977ED"/>
    <w:rsid w:val="006A00F6"/>
    <w:rsid w:val="006B1F8B"/>
    <w:rsid w:val="006B4807"/>
    <w:rsid w:val="006B5B89"/>
    <w:rsid w:val="006C018F"/>
    <w:rsid w:val="006C3FD3"/>
    <w:rsid w:val="006C444E"/>
    <w:rsid w:val="006D76F2"/>
    <w:rsid w:val="006E1D91"/>
    <w:rsid w:val="006E22B6"/>
    <w:rsid w:val="006E55C5"/>
    <w:rsid w:val="006E6DC7"/>
    <w:rsid w:val="006F7190"/>
    <w:rsid w:val="00700268"/>
    <w:rsid w:val="00700C7F"/>
    <w:rsid w:val="00701382"/>
    <w:rsid w:val="00704B06"/>
    <w:rsid w:val="00710BC0"/>
    <w:rsid w:val="007158CC"/>
    <w:rsid w:val="0073218A"/>
    <w:rsid w:val="00732E27"/>
    <w:rsid w:val="00734AD5"/>
    <w:rsid w:val="007369EA"/>
    <w:rsid w:val="00740452"/>
    <w:rsid w:val="00741327"/>
    <w:rsid w:val="00747B92"/>
    <w:rsid w:val="00754F2D"/>
    <w:rsid w:val="0076332E"/>
    <w:rsid w:val="00766D0C"/>
    <w:rsid w:val="00777B5E"/>
    <w:rsid w:val="00781376"/>
    <w:rsid w:val="007868C0"/>
    <w:rsid w:val="007869A0"/>
    <w:rsid w:val="00786FFC"/>
    <w:rsid w:val="00787397"/>
    <w:rsid w:val="007A2F79"/>
    <w:rsid w:val="007A53CB"/>
    <w:rsid w:val="007B0278"/>
    <w:rsid w:val="007B29F1"/>
    <w:rsid w:val="007B33C4"/>
    <w:rsid w:val="007C692B"/>
    <w:rsid w:val="007D3F82"/>
    <w:rsid w:val="007D794E"/>
    <w:rsid w:val="007E41EA"/>
    <w:rsid w:val="007E5CBC"/>
    <w:rsid w:val="007E7499"/>
    <w:rsid w:val="007F0568"/>
    <w:rsid w:val="007F0ECC"/>
    <w:rsid w:val="007F2648"/>
    <w:rsid w:val="007F4935"/>
    <w:rsid w:val="00802226"/>
    <w:rsid w:val="0080455E"/>
    <w:rsid w:val="00805112"/>
    <w:rsid w:val="00805AFB"/>
    <w:rsid w:val="00810078"/>
    <w:rsid w:val="00812F61"/>
    <w:rsid w:val="0081371D"/>
    <w:rsid w:val="0082189B"/>
    <w:rsid w:val="00821F6B"/>
    <w:rsid w:val="00831FAA"/>
    <w:rsid w:val="00833922"/>
    <w:rsid w:val="0083592A"/>
    <w:rsid w:val="0084560A"/>
    <w:rsid w:val="00863AF6"/>
    <w:rsid w:val="008654DF"/>
    <w:rsid w:val="008720C9"/>
    <w:rsid w:val="00881DEA"/>
    <w:rsid w:val="00881ED3"/>
    <w:rsid w:val="00885F2D"/>
    <w:rsid w:val="008867F6"/>
    <w:rsid w:val="00887766"/>
    <w:rsid w:val="0089157E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D0F15"/>
    <w:rsid w:val="008D7BF9"/>
    <w:rsid w:val="008E1297"/>
    <w:rsid w:val="008E13A5"/>
    <w:rsid w:val="008E2FDA"/>
    <w:rsid w:val="008E5B57"/>
    <w:rsid w:val="00900483"/>
    <w:rsid w:val="0090073A"/>
    <w:rsid w:val="009038FA"/>
    <w:rsid w:val="00905706"/>
    <w:rsid w:val="00913BC2"/>
    <w:rsid w:val="00920BD7"/>
    <w:rsid w:val="00925B96"/>
    <w:rsid w:val="00926CDE"/>
    <w:rsid w:val="0093081A"/>
    <w:rsid w:val="00931A10"/>
    <w:rsid w:val="00953131"/>
    <w:rsid w:val="00955FC5"/>
    <w:rsid w:val="00965DCC"/>
    <w:rsid w:val="009764EF"/>
    <w:rsid w:val="00976921"/>
    <w:rsid w:val="00993075"/>
    <w:rsid w:val="00996622"/>
    <w:rsid w:val="0099751D"/>
    <w:rsid w:val="009A0549"/>
    <w:rsid w:val="009A1F51"/>
    <w:rsid w:val="009B1D53"/>
    <w:rsid w:val="009B7BE5"/>
    <w:rsid w:val="009D6490"/>
    <w:rsid w:val="009D78AF"/>
    <w:rsid w:val="009E393E"/>
    <w:rsid w:val="009E7705"/>
    <w:rsid w:val="009F0458"/>
    <w:rsid w:val="009F2EB3"/>
    <w:rsid w:val="00A016D1"/>
    <w:rsid w:val="00A06961"/>
    <w:rsid w:val="00A12843"/>
    <w:rsid w:val="00A15C7A"/>
    <w:rsid w:val="00A16314"/>
    <w:rsid w:val="00A21C22"/>
    <w:rsid w:val="00A2699C"/>
    <w:rsid w:val="00A27120"/>
    <w:rsid w:val="00A309DB"/>
    <w:rsid w:val="00A31CD2"/>
    <w:rsid w:val="00A43D06"/>
    <w:rsid w:val="00A44945"/>
    <w:rsid w:val="00A61093"/>
    <w:rsid w:val="00A6161D"/>
    <w:rsid w:val="00A74209"/>
    <w:rsid w:val="00A75555"/>
    <w:rsid w:val="00A903F2"/>
    <w:rsid w:val="00AA2245"/>
    <w:rsid w:val="00AA3248"/>
    <w:rsid w:val="00AB1F2F"/>
    <w:rsid w:val="00AB2FE9"/>
    <w:rsid w:val="00AB5435"/>
    <w:rsid w:val="00AC012C"/>
    <w:rsid w:val="00AC0B92"/>
    <w:rsid w:val="00AC72DA"/>
    <w:rsid w:val="00AD4613"/>
    <w:rsid w:val="00AD782D"/>
    <w:rsid w:val="00AF1CFA"/>
    <w:rsid w:val="00AF2433"/>
    <w:rsid w:val="00AF7031"/>
    <w:rsid w:val="00B21434"/>
    <w:rsid w:val="00B22ED3"/>
    <w:rsid w:val="00B33DDA"/>
    <w:rsid w:val="00B427D8"/>
    <w:rsid w:val="00B44178"/>
    <w:rsid w:val="00B44C00"/>
    <w:rsid w:val="00B465FC"/>
    <w:rsid w:val="00B52F9A"/>
    <w:rsid w:val="00B64D44"/>
    <w:rsid w:val="00B67DBD"/>
    <w:rsid w:val="00B7226E"/>
    <w:rsid w:val="00B77013"/>
    <w:rsid w:val="00B83BED"/>
    <w:rsid w:val="00B9022A"/>
    <w:rsid w:val="00B91807"/>
    <w:rsid w:val="00BA095C"/>
    <w:rsid w:val="00BB3A56"/>
    <w:rsid w:val="00BC1F1F"/>
    <w:rsid w:val="00BC4893"/>
    <w:rsid w:val="00BD113F"/>
    <w:rsid w:val="00BD77C7"/>
    <w:rsid w:val="00BE4BF0"/>
    <w:rsid w:val="00BE7782"/>
    <w:rsid w:val="00BF0F30"/>
    <w:rsid w:val="00BF695E"/>
    <w:rsid w:val="00C055FC"/>
    <w:rsid w:val="00C05F7B"/>
    <w:rsid w:val="00C141F1"/>
    <w:rsid w:val="00C216BE"/>
    <w:rsid w:val="00C2387F"/>
    <w:rsid w:val="00C244ED"/>
    <w:rsid w:val="00C251A5"/>
    <w:rsid w:val="00C26026"/>
    <w:rsid w:val="00C3176E"/>
    <w:rsid w:val="00C31DC4"/>
    <w:rsid w:val="00C4467A"/>
    <w:rsid w:val="00C5113C"/>
    <w:rsid w:val="00C53188"/>
    <w:rsid w:val="00C71A92"/>
    <w:rsid w:val="00C7301D"/>
    <w:rsid w:val="00C74B19"/>
    <w:rsid w:val="00C7594C"/>
    <w:rsid w:val="00C858B8"/>
    <w:rsid w:val="00CA2D1C"/>
    <w:rsid w:val="00CA5852"/>
    <w:rsid w:val="00CB11F0"/>
    <w:rsid w:val="00CC100A"/>
    <w:rsid w:val="00CC4322"/>
    <w:rsid w:val="00CD31C2"/>
    <w:rsid w:val="00CD4DCF"/>
    <w:rsid w:val="00CE4CEE"/>
    <w:rsid w:val="00CE756E"/>
    <w:rsid w:val="00CF329E"/>
    <w:rsid w:val="00CF7C41"/>
    <w:rsid w:val="00D0585F"/>
    <w:rsid w:val="00D1367E"/>
    <w:rsid w:val="00D16D52"/>
    <w:rsid w:val="00D20980"/>
    <w:rsid w:val="00D27348"/>
    <w:rsid w:val="00D30984"/>
    <w:rsid w:val="00D32276"/>
    <w:rsid w:val="00D433E5"/>
    <w:rsid w:val="00D561ED"/>
    <w:rsid w:val="00D5763C"/>
    <w:rsid w:val="00D57A05"/>
    <w:rsid w:val="00D6115B"/>
    <w:rsid w:val="00D612BE"/>
    <w:rsid w:val="00D6463A"/>
    <w:rsid w:val="00D70D96"/>
    <w:rsid w:val="00D94669"/>
    <w:rsid w:val="00D95FC0"/>
    <w:rsid w:val="00D97305"/>
    <w:rsid w:val="00D97979"/>
    <w:rsid w:val="00DA4083"/>
    <w:rsid w:val="00DB0B62"/>
    <w:rsid w:val="00DB0E2E"/>
    <w:rsid w:val="00DB50EF"/>
    <w:rsid w:val="00DB5CD9"/>
    <w:rsid w:val="00DD1066"/>
    <w:rsid w:val="00DD5F02"/>
    <w:rsid w:val="00DF368E"/>
    <w:rsid w:val="00DF5407"/>
    <w:rsid w:val="00E019B8"/>
    <w:rsid w:val="00E07CDE"/>
    <w:rsid w:val="00E1254A"/>
    <w:rsid w:val="00E26113"/>
    <w:rsid w:val="00E30A24"/>
    <w:rsid w:val="00E459FA"/>
    <w:rsid w:val="00E4620E"/>
    <w:rsid w:val="00E52F0D"/>
    <w:rsid w:val="00E52F79"/>
    <w:rsid w:val="00E67A89"/>
    <w:rsid w:val="00E7732B"/>
    <w:rsid w:val="00E8402E"/>
    <w:rsid w:val="00E9731F"/>
    <w:rsid w:val="00EA2DC6"/>
    <w:rsid w:val="00EA4768"/>
    <w:rsid w:val="00EA5443"/>
    <w:rsid w:val="00EA711A"/>
    <w:rsid w:val="00EB2874"/>
    <w:rsid w:val="00EB2D51"/>
    <w:rsid w:val="00EB5ABF"/>
    <w:rsid w:val="00EC3D82"/>
    <w:rsid w:val="00EC417D"/>
    <w:rsid w:val="00EC51F4"/>
    <w:rsid w:val="00EC74B4"/>
    <w:rsid w:val="00ED3692"/>
    <w:rsid w:val="00ED36E7"/>
    <w:rsid w:val="00EE328E"/>
    <w:rsid w:val="00EF4A24"/>
    <w:rsid w:val="00EF4E11"/>
    <w:rsid w:val="00F04C1D"/>
    <w:rsid w:val="00F073DC"/>
    <w:rsid w:val="00F24FE4"/>
    <w:rsid w:val="00F31319"/>
    <w:rsid w:val="00F32CB1"/>
    <w:rsid w:val="00F43AA1"/>
    <w:rsid w:val="00F60A32"/>
    <w:rsid w:val="00F7461B"/>
    <w:rsid w:val="00F76BFB"/>
    <w:rsid w:val="00F868D0"/>
    <w:rsid w:val="00F973D0"/>
    <w:rsid w:val="00F976B1"/>
    <w:rsid w:val="00FA295F"/>
    <w:rsid w:val="00FA3035"/>
    <w:rsid w:val="00FA4E47"/>
    <w:rsid w:val="00FB4992"/>
    <w:rsid w:val="00FB6471"/>
    <w:rsid w:val="00FB707F"/>
    <w:rsid w:val="00FC1927"/>
    <w:rsid w:val="00FC4BD9"/>
    <w:rsid w:val="00FE23C7"/>
    <w:rsid w:val="00FE55EC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ytalovo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B0E2A-87E0-4C7D-A956-CB994314B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1328</TotalTime>
  <Pages>12</Pages>
  <Words>2336</Words>
  <Characters>13319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440</cp:revision>
  <cp:lastPrinted>2026-03-27T11:23:00Z</cp:lastPrinted>
  <dcterms:created xsi:type="dcterms:W3CDTF">2025-12-29T06:56:00Z</dcterms:created>
  <dcterms:modified xsi:type="dcterms:W3CDTF">2026-03-27T14:02:00Z</dcterms:modified>
</cp:coreProperties>
</file>